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9CF80" w14:textId="21DF2DF4" w:rsidR="00A96838" w:rsidRPr="008F3B7D" w:rsidRDefault="00E63CD1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EQUIPEMENT</w:t>
      </w:r>
    </w:p>
    <w:p w14:paraId="684A113A" w14:textId="5F502C69" w:rsidR="00A96838" w:rsidRPr="008F3B7D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(</w:t>
      </w:r>
      <w:r w:rsidR="00534FF5">
        <w:rPr>
          <w:b w:val="0"/>
          <w:color w:val="548DD4" w:themeColor="text2" w:themeTint="99"/>
          <w:spacing w:val="40"/>
          <w:sz w:val="48"/>
          <w:szCs w:val="22"/>
          <w:lang w:val="en-US"/>
        </w:rPr>
        <w:t>DIM1HEALTH</w:t>
      </w:r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)</w:t>
      </w:r>
    </w:p>
    <w:p w14:paraId="7C83D2F4" w14:textId="2CBD7B40" w:rsidR="00A96838" w:rsidRPr="008F3B7D" w:rsidRDefault="00FD4EDD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>
        <w:rPr>
          <w:b w:val="0"/>
          <w:color w:val="548DD4" w:themeColor="text2" w:themeTint="99"/>
          <w:spacing w:val="40"/>
          <w:sz w:val="48"/>
          <w:szCs w:val="22"/>
          <w:lang w:val="en-US"/>
        </w:rPr>
        <w:t>100k€-2</w:t>
      </w:r>
      <w:r w:rsidR="009248D7" w:rsidRPr="00A82FA1">
        <w:rPr>
          <w:b w:val="0"/>
          <w:color w:val="548DD4" w:themeColor="text2" w:themeTint="99"/>
          <w:spacing w:val="40"/>
          <w:sz w:val="48"/>
          <w:szCs w:val="22"/>
          <w:lang w:val="en-US"/>
        </w:rPr>
        <w:t xml:space="preserve">Mi€ </w:t>
      </w:r>
      <w:r w:rsidR="00A96838" w:rsidRPr="00A82FA1">
        <w:rPr>
          <w:b w:val="0"/>
          <w:color w:val="548DD4" w:themeColor="text2" w:themeTint="99"/>
          <w:spacing w:val="40"/>
          <w:sz w:val="48"/>
          <w:szCs w:val="22"/>
          <w:lang w:val="en-US"/>
        </w:rPr>
        <w:t>(budget total HT)</w:t>
      </w:r>
      <w:r w:rsidR="00C638BF" w:rsidRPr="00A82FA1">
        <w:rPr>
          <w:b w:val="0"/>
          <w:color w:val="548DD4" w:themeColor="text2" w:themeTint="99"/>
          <w:spacing w:val="40"/>
          <w:sz w:val="48"/>
          <w:szCs w:val="22"/>
          <w:lang w:val="en-US"/>
        </w:rPr>
        <w:t>*</w:t>
      </w:r>
    </w:p>
    <w:p w14:paraId="6840E8A1" w14:textId="7A634C77" w:rsidR="00A96838" w:rsidRPr="00E61A7C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 w:after="60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 w:rsidRPr="00E61A7C">
        <w:rPr>
          <w:b w:val="0"/>
          <w:color w:val="548DD4" w:themeColor="text2" w:themeTint="99"/>
          <w:spacing w:val="40"/>
          <w:sz w:val="48"/>
          <w:szCs w:val="22"/>
          <w:lang w:val="en-US"/>
        </w:rPr>
        <w:t xml:space="preserve">APPEL </w:t>
      </w:r>
      <w:proofErr w:type="gramStart"/>
      <w:r w:rsidRPr="00E61A7C">
        <w:rPr>
          <w:b w:val="0"/>
          <w:color w:val="548DD4" w:themeColor="text2" w:themeTint="99"/>
          <w:spacing w:val="40"/>
          <w:sz w:val="48"/>
          <w:szCs w:val="22"/>
          <w:lang w:val="en-US"/>
        </w:rPr>
        <w:t>A</w:t>
      </w:r>
      <w:proofErr w:type="gramEnd"/>
      <w:r w:rsidRPr="00E61A7C">
        <w:rPr>
          <w:b w:val="0"/>
          <w:color w:val="548DD4" w:themeColor="text2" w:themeTint="99"/>
          <w:spacing w:val="40"/>
          <w:sz w:val="48"/>
          <w:szCs w:val="22"/>
          <w:lang w:val="en-US"/>
        </w:rPr>
        <w:t xml:space="preserve"> PROJETS 201</w:t>
      </w:r>
      <w:r w:rsidR="00E61A7C" w:rsidRPr="00E61A7C">
        <w:rPr>
          <w:b w:val="0"/>
          <w:color w:val="548DD4" w:themeColor="text2" w:themeTint="99"/>
          <w:spacing w:val="40"/>
          <w:sz w:val="48"/>
          <w:szCs w:val="22"/>
          <w:lang w:val="en-US"/>
        </w:rPr>
        <w:t>9</w:t>
      </w:r>
      <w:r w:rsidR="00B8540F">
        <w:rPr>
          <w:b w:val="0"/>
          <w:color w:val="548DD4" w:themeColor="text2" w:themeTint="99"/>
          <w:spacing w:val="40"/>
          <w:sz w:val="48"/>
          <w:szCs w:val="22"/>
          <w:lang w:val="en-US"/>
        </w:rPr>
        <w:t xml:space="preserve"> </w:t>
      </w:r>
    </w:p>
    <w:p w14:paraId="1D294A6C" w14:textId="77777777" w:rsidR="00A96838" w:rsidRPr="00462FAF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DD9C3" w:themeFill="background2" w:themeFillShade="E6"/>
        <w:rPr>
          <w:b w:val="0"/>
          <w:color w:val="548DD4" w:themeColor="text2" w:themeTint="99"/>
          <w:spacing w:val="40"/>
          <w:sz w:val="48"/>
          <w:szCs w:val="22"/>
        </w:rPr>
      </w:pPr>
      <w:r w:rsidRPr="00462FAF">
        <w:rPr>
          <w:b w:val="0"/>
          <w:color w:val="548DD4" w:themeColor="text2" w:themeTint="99"/>
          <w:spacing w:val="40"/>
          <w:sz w:val="48"/>
          <w:szCs w:val="22"/>
        </w:rPr>
        <w:t>DOSSIER DE CANDIDATURE</w:t>
      </w:r>
    </w:p>
    <w:p w14:paraId="5418D438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57925104" w14:textId="77777777" w:rsidR="00A96838" w:rsidRPr="00365732" w:rsidRDefault="00A96838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>Le texte et le dossier de candidature au présent appel à projets sont téléchargeables sur :</w:t>
      </w:r>
    </w:p>
    <w:p w14:paraId="3590C7E3" w14:textId="71D26A61" w:rsidR="00E61A7C" w:rsidRPr="00E61A7C" w:rsidRDefault="00B862EF" w:rsidP="00462FAF">
      <w:pPr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  <w:hyperlink r:id="rId8" w:history="1">
        <w:r w:rsidR="00E61A7C" w:rsidRPr="00FA094A">
          <w:rPr>
            <w:rStyle w:val="Lienhypertexte"/>
            <w:rFonts w:ascii="Arial" w:hAnsi="Arial" w:cs="Arial"/>
            <w:b/>
            <w:i/>
            <w:sz w:val="22"/>
            <w:szCs w:val="22"/>
          </w:rPr>
          <w:t>https://dim1health2019.sciencescall.org/</w:t>
        </w:r>
      </w:hyperlink>
      <w:r w:rsidR="00E61A7C">
        <w:rPr>
          <w:rFonts w:ascii="Arial" w:hAnsi="Arial" w:cs="Arial"/>
          <w:b/>
          <w:i/>
          <w:sz w:val="22"/>
          <w:szCs w:val="22"/>
        </w:rPr>
        <w:t xml:space="preserve"> </w:t>
      </w:r>
      <w:r w:rsidR="00E61A7C" w:rsidRPr="00E61A7C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290E1D21" w14:textId="7918AC04" w:rsidR="00A96838" w:rsidRPr="00FC37FE" w:rsidRDefault="00A96838" w:rsidP="00462FAF">
      <w:pPr>
        <w:spacing w:line="360" w:lineRule="auto"/>
        <w:jc w:val="center"/>
        <w:rPr>
          <w:rFonts w:ascii="Arial" w:hAnsi="Arial" w:cs="Arial"/>
          <w:b/>
          <w:color w:val="E36C0A" w:themeColor="accent6" w:themeShade="BF"/>
          <w:sz w:val="22"/>
          <w:szCs w:val="22"/>
        </w:rPr>
      </w:pPr>
      <w:r w:rsidRPr="00FC37FE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La date de clôture du présent appel a été fixée au </w:t>
      </w:r>
      <w:r w:rsidR="00B71FCD">
        <w:rPr>
          <w:rFonts w:ascii="Arial" w:hAnsi="Arial" w:cs="Arial"/>
          <w:b/>
          <w:color w:val="E36C0A" w:themeColor="accent6" w:themeShade="BF"/>
          <w:sz w:val="22"/>
          <w:szCs w:val="22"/>
        </w:rPr>
        <w:t>15 février</w:t>
      </w:r>
      <w:r w:rsidR="0006165B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 2019</w:t>
      </w:r>
      <w:r w:rsidR="000E16CE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 à minuit</w:t>
      </w:r>
    </w:p>
    <w:p w14:paraId="1D8046AB" w14:textId="77777777" w:rsidR="00A96838" w:rsidRPr="00365732" w:rsidRDefault="00A96838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>Pour tout renseignement sur cet appel à projets :</w:t>
      </w:r>
    </w:p>
    <w:p w14:paraId="5D23D321" w14:textId="207C73B1" w:rsidR="00A96838" w:rsidRPr="00365732" w:rsidRDefault="00B862EF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hyperlink r:id="rId9" w:history="1">
        <w:r w:rsidR="00A96838" w:rsidRPr="00365732">
          <w:rPr>
            <w:rStyle w:val="Lienhypertexte"/>
            <w:rFonts w:ascii="Arial" w:hAnsi="Arial" w:cs="Arial"/>
            <w:sz w:val="22"/>
            <w:szCs w:val="22"/>
          </w:rPr>
          <w:t>dim1health@anses.fr</w:t>
        </w:r>
      </w:hyperlink>
    </w:p>
    <w:p w14:paraId="42677DFE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17594D6C" w14:textId="11AEEBDE" w:rsidR="00A96838" w:rsidRDefault="00A96838" w:rsidP="00A96838">
      <w:pPr>
        <w:jc w:val="center"/>
        <w:rPr>
          <w:rFonts w:ascii="Arial" w:hAnsi="Arial" w:cs="Arial"/>
          <w:sz w:val="22"/>
          <w:szCs w:val="22"/>
        </w:rPr>
      </w:pPr>
    </w:p>
    <w:p w14:paraId="57FBDB09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740EC7F3" w14:textId="76589342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3F163FF1" w14:textId="49DD8959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52EAF3F9" w14:textId="4CD01155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6535CAAF" w14:textId="73CA1384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2A5BB779" w14:textId="3E6AA432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1C29F18D" w14:textId="4CAE2AD1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50AD728F" w14:textId="64C04665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3F596CA1" w14:textId="77777777" w:rsidR="00CC11A0" w:rsidRDefault="00CC11A0" w:rsidP="00A96838">
      <w:pPr>
        <w:rPr>
          <w:rFonts w:ascii="Arial" w:hAnsi="Arial" w:cs="Arial"/>
          <w:sz w:val="22"/>
          <w:szCs w:val="22"/>
        </w:rPr>
      </w:pPr>
    </w:p>
    <w:p w14:paraId="0E504BC7" w14:textId="135AA3F2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17502C85" w14:textId="7E9149FC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26D04B13" w14:textId="3E27A2A8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1197DA34" w14:textId="22D4BA45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55FAB44B" w14:textId="51502E3D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0C0AC3D0" w14:textId="6C0DA8A8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6C4AFBFC" w14:textId="69E94306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7619B3C1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638BF" w14:paraId="58FD4B57" w14:textId="77777777" w:rsidTr="00C638BF">
        <w:tc>
          <w:tcPr>
            <w:tcW w:w="9062" w:type="dxa"/>
          </w:tcPr>
          <w:p w14:paraId="3E930422" w14:textId="77777777" w:rsidR="00C638BF" w:rsidRDefault="00C638BF" w:rsidP="00C638BF">
            <w:pPr>
              <w:jc w:val="center"/>
              <w:rPr>
                <w:sz w:val="22"/>
                <w:szCs w:val="22"/>
              </w:rPr>
            </w:pPr>
          </w:p>
          <w:p w14:paraId="0A56307A" w14:textId="125AC061" w:rsidR="00C638BF" w:rsidRDefault="00C638BF" w:rsidP="00C638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*Dans l’attente du vote du budget de la Région IDF pour l’année 2019, il est probable que la somme maximale autorisée pour l’investissement soit revue à la baisse</w:t>
            </w:r>
          </w:p>
          <w:p w14:paraId="3BF24992" w14:textId="6FC8EDC2" w:rsidR="00C638BF" w:rsidRDefault="00C638BF" w:rsidP="00A96838">
            <w:pPr>
              <w:rPr>
                <w:sz w:val="22"/>
                <w:szCs w:val="22"/>
              </w:rPr>
            </w:pPr>
          </w:p>
        </w:tc>
      </w:tr>
    </w:tbl>
    <w:p w14:paraId="5311E454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  <w:sectPr w:rsidR="00A96838" w:rsidRPr="00365732" w:rsidSect="00BA21AB">
          <w:head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397" w:footer="708" w:gutter="0"/>
          <w:cols w:space="708"/>
          <w:titlePg/>
          <w:docGrid w:linePitch="360"/>
        </w:sectPr>
      </w:pPr>
    </w:p>
    <w:p w14:paraId="70715609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46FE8A36" w14:textId="77777777" w:rsidR="00A96838" w:rsidRPr="00E63CD1" w:rsidRDefault="00A96838" w:rsidP="00A96838">
      <w:pPr>
        <w:spacing w:after="12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En plus des éléments synthétiques résumant </w:t>
      </w:r>
      <w:proofErr w:type="gramStart"/>
      <w:r w:rsidRPr="00E63CD1">
        <w:rPr>
          <w:rFonts w:ascii="Arial" w:hAnsi="Arial" w:cs="Arial"/>
          <w:sz w:val="22"/>
          <w:szCs w:val="22"/>
        </w:rPr>
        <w:t>la candidature demandés</w:t>
      </w:r>
      <w:proofErr w:type="gramEnd"/>
      <w:r w:rsidRPr="00E63CD1">
        <w:rPr>
          <w:rFonts w:ascii="Arial" w:hAnsi="Arial" w:cs="Arial"/>
          <w:sz w:val="22"/>
          <w:szCs w:val="22"/>
        </w:rPr>
        <w:t xml:space="preserve"> ci-après, chaque candidat devra produire un dossier présentant les éléments suivants :</w:t>
      </w:r>
    </w:p>
    <w:p w14:paraId="2E090585" w14:textId="77777777" w:rsidR="00A96838" w:rsidRPr="00E63CD1" w:rsidRDefault="00A96838" w:rsidP="00A96838">
      <w:pPr>
        <w:pStyle w:val="Paragraphedeliste"/>
        <w:numPr>
          <w:ilvl w:val="0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 dossier scientifique de 20 pages maximum comprenant :</w:t>
      </w:r>
    </w:p>
    <w:p w14:paraId="2B25993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présentation du projet scientifique en soulignant sa finalité</w:t>
      </w:r>
    </w:p>
    <w:p w14:paraId="5C744513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description de l’équipe ou des équipes concernée(s) et leur positionnement au sein d’un département ou d’une entité,</w:t>
      </w:r>
    </w:p>
    <w:p w14:paraId="738ABF2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situation de la problématique abordée aux niveaux national et international,</w:t>
      </w:r>
    </w:p>
    <w:p w14:paraId="2CD4C996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La liste des utilisateurs potentiels de l’équipement (porteur du projet, autres laboratoires franciliens ou non, industriels, </w:t>
      </w:r>
      <w:proofErr w:type="gramStart"/>
      <w:r w:rsidRPr="00E63CD1">
        <w:rPr>
          <w:rFonts w:ascii="Arial" w:hAnsi="Arial" w:cs="Arial"/>
          <w:sz w:val="22"/>
          <w:szCs w:val="22"/>
        </w:rPr>
        <w:t>étudiants,...</w:t>
      </w:r>
      <w:proofErr w:type="gramEnd"/>
      <w:r w:rsidRPr="00E63CD1">
        <w:rPr>
          <w:rFonts w:ascii="Arial" w:hAnsi="Arial" w:cs="Arial"/>
          <w:sz w:val="22"/>
          <w:szCs w:val="22"/>
        </w:rPr>
        <w:t>) ainsi que l’explicitation de l’intérêt de l’équipement pour chaque type d’utilisateur,</w:t>
      </w:r>
    </w:p>
    <w:p w14:paraId="7A4647C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S’il s’agit d’une plate-forme mutualisée ou d’un plateau technique, expliciter les moyens humains qui seront affectés à son fonctionnement, ainsi que les modalités pour accéder à ses services, notamment pour les équipes externes,</w:t>
      </w:r>
    </w:p>
    <w:p w14:paraId="753D41CF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description de l’impact de l’équipement sur le potentiel scientifique et technologique francilien,</w:t>
      </w:r>
    </w:p>
    <w:p w14:paraId="4A12A732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description de l’incidence de l’équipement sur la formation des chercheurs,</w:t>
      </w:r>
    </w:p>
    <w:p w14:paraId="48A512E3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120"/>
        <w:ind w:left="143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 cas échéant, une description de l’intérêt économique du projet pour la région Ile-de-France ou de son potentiel d’utilisation dans le cadre de manifestations de sensibilisation du grand public à la recherche scientifique.</w:t>
      </w:r>
    </w:p>
    <w:p w14:paraId="7FD2739D" w14:textId="77777777" w:rsidR="00A96838" w:rsidRPr="00E63CD1" w:rsidRDefault="00A96838" w:rsidP="00A96838">
      <w:pPr>
        <w:pStyle w:val="Paragraphedeliste"/>
        <w:numPr>
          <w:ilvl w:val="0"/>
          <w:numId w:val="14"/>
        </w:numPr>
        <w:suppressAutoHyphens w:val="0"/>
        <w:spacing w:after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liste de cinq publications les plus pertinentes des deux dernières années des équipes impliquées dans le projet.</w:t>
      </w:r>
    </w:p>
    <w:p w14:paraId="47AA567B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Les éléments budgétaires suivants, en accompagnement du budget prévisionnel à compléter en page 8 :</w:t>
      </w:r>
    </w:p>
    <w:p w14:paraId="6CC47DAE" w14:textId="77777777" w:rsidR="00A96838" w:rsidRPr="00E63CD1" w:rsidRDefault="00A96838" w:rsidP="00A96838">
      <w:pPr>
        <w:pStyle w:val="Paragraphedeliste"/>
        <w:numPr>
          <w:ilvl w:val="1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Les lettres d’engagement des </w:t>
      </w:r>
      <w:proofErr w:type="spellStart"/>
      <w:r w:rsidRPr="00E63CD1">
        <w:rPr>
          <w:rFonts w:ascii="Arial" w:hAnsi="Arial" w:cs="Arial"/>
          <w:sz w:val="22"/>
          <w:szCs w:val="22"/>
        </w:rPr>
        <w:t>co</w:t>
      </w:r>
      <w:proofErr w:type="spellEnd"/>
      <w:r w:rsidRPr="00E63CD1">
        <w:rPr>
          <w:rFonts w:ascii="Arial" w:hAnsi="Arial" w:cs="Arial"/>
          <w:sz w:val="22"/>
          <w:szCs w:val="22"/>
        </w:rPr>
        <w:t>-financeurs avérés du projet,</w:t>
      </w:r>
    </w:p>
    <w:p w14:paraId="4916639D" w14:textId="77777777" w:rsidR="00A96838" w:rsidRPr="00E63CD1" w:rsidRDefault="00A96838" w:rsidP="00A96838">
      <w:pPr>
        <w:pStyle w:val="Paragraphedeliste"/>
        <w:numPr>
          <w:ilvl w:val="1"/>
          <w:numId w:val="13"/>
        </w:numPr>
        <w:suppressAutoHyphens w:val="0"/>
        <w:spacing w:after="120"/>
        <w:ind w:left="1434" w:hanging="357"/>
        <w:contextualSpacing w:val="0"/>
        <w:rPr>
          <w:rFonts w:ascii="Arial" w:hAnsi="Arial" w:cs="Arial"/>
          <w:sz w:val="22"/>
          <w:szCs w:val="22"/>
        </w:rPr>
      </w:pPr>
      <w:proofErr w:type="gramStart"/>
      <w:r w:rsidRPr="00E63CD1">
        <w:rPr>
          <w:rFonts w:ascii="Arial" w:hAnsi="Arial" w:cs="Arial"/>
          <w:sz w:val="22"/>
          <w:szCs w:val="22"/>
        </w:rPr>
        <w:t>les</w:t>
      </w:r>
      <w:proofErr w:type="gramEnd"/>
      <w:r w:rsidRPr="00E63CD1">
        <w:rPr>
          <w:rFonts w:ascii="Arial" w:hAnsi="Arial" w:cs="Arial"/>
          <w:sz w:val="22"/>
          <w:szCs w:val="22"/>
        </w:rPr>
        <w:t xml:space="preserve"> devis des équipements, une présentation des contributions déjà acquises ainsi que des contributions sollicitées non acquises et la déclinaison par institution partenaire.</w:t>
      </w:r>
    </w:p>
    <w:p w14:paraId="7AF84AFC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Une déclaration sur l’honneur attestant que le projet n’a pas fait l’objet d’une demande/d’un soutien dans le cadre d’un projet collaboratif d’un pôle de compétitivité, de l’appel équipements de </w:t>
      </w:r>
      <w:proofErr w:type="spellStart"/>
      <w:r w:rsidRPr="00E63CD1">
        <w:rPr>
          <w:rFonts w:ascii="Arial" w:hAnsi="Arial" w:cs="Arial"/>
          <w:sz w:val="22"/>
          <w:szCs w:val="22"/>
        </w:rPr>
        <w:t>Genopole</w:t>
      </w:r>
      <w:proofErr w:type="spellEnd"/>
      <w:r w:rsidRPr="00E63CD1">
        <w:rPr>
          <w:rFonts w:ascii="Arial" w:hAnsi="Arial" w:cs="Arial"/>
          <w:sz w:val="22"/>
          <w:szCs w:val="22"/>
        </w:rPr>
        <w:t xml:space="preserve"> ou CPER 2015-2020.</w:t>
      </w:r>
    </w:p>
    <w:p w14:paraId="2261944B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 RIB ou un RIP de l’établissement de recherche devant percevoir la subvention.</w:t>
      </w:r>
    </w:p>
    <w:p w14:paraId="1482C68F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8081019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  <w:u w:val="single"/>
        </w:rPr>
        <w:t>Le montant de la subvention allouée est un montant maximum qui sera diminué si le montant dépensé est inférieur au montant prévu</w:t>
      </w:r>
      <w:r w:rsidRPr="00E63CD1">
        <w:rPr>
          <w:rFonts w:ascii="Arial" w:hAnsi="Arial" w:cs="Arial"/>
          <w:i/>
          <w:iCs/>
          <w:sz w:val="22"/>
          <w:szCs w:val="22"/>
        </w:rPr>
        <w:t xml:space="preserve"> (application du Taux d’Intervention Régional = TIR)</w:t>
      </w:r>
    </w:p>
    <w:p w14:paraId="685E791A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>Par ex. : coût total de l’équipement = 100.000€ et subvention allouée = 66.000€ soit un TIR = 66%</w:t>
      </w:r>
    </w:p>
    <w:p w14:paraId="0B58DB8D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 xml:space="preserve">   - Si la dépense finale est inférieure au montant prévu, par ex. 90.000€, la subvention sera réajustée : 90.000*66% =59.400€</w:t>
      </w:r>
    </w:p>
    <w:p w14:paraId="6AEB626C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 xml:space="preserve">   - Si la dépense finale est supérieure au montant prévu, par ex 110.000€, la subvention est plafonnée à 100.000€ sous réserve d’un financement complémentaire.</w:t>
      </w:r>
    </w:p>
    <w:p w14:paraId="632BBDE5" w14:textId="77777777" w:rsidR="00A96838" w:rsidRPr="001E6BE5" w:rsidRDefault="00A96838" w:rsidP="00A96838">
      <w:pPr>
        <w:rPr>
          <w:rFonts w:cstheme="minorHAnsi"/>
          <w:sz w:val="22"/>
          <w:szCs w:val="22"/>
        </w:rPr>
      </w:pPr>
    </w:p>
    <w:p w14:paraId="2020F35A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  <w:sectPr w:rsidR="00A96838" w:rsidRPr="00365732" w:rsidSect="00365732">
          <w:headerReference w:type="first" r:id="rId13"/>
          <w:pgSz w:w="11906" w:h="16838" w:code="9"/>
          <w:pgMar w:top="1418" w:right="1418" w:bottom="1418" w:left="1418" w:header="397" w:footer="709" w:gutter="0"/>
          <w:cols w:space="708"/>
          <w:vAlign w:val="center"/>
          <w:titlePg/>
          <w:docGrid w:linePitch="360"/>
        </w:sectPr>
      </w:pPr>
    </w:p>
    <w:p w14:paraId="2B249285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3515D574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21AA9484" w14:textId="77777777" w:rsidR="00A96838" w:rsidRPr="00E63CD1" w:rsidRDefault="00A96838" w:rsidP="00A96838">
      <w:pPr>
        <w:pStyle w:val="Titre1"/>
        <w:jc w:val="center"/>
        <w:rPr>
          <w:rFonts w:ascii="Arial" w:hAnsi="Arial" w:cs="Arial"/>
        </w:rPr>
      </w:pPr>
      <w:r w:rsidRPr="00E63CD1">
        <w:rPr>
          <w:rFonts w:ascii="Arial" w:hAnsi="Arial" w:cs="Arial"/>
        </w:rPr>
        <w:t>FICHE RESUMEE DU PROJET SCIENTIFIQUE</w:t>
      </w:r>
    </w:p>
    <w:p w14:paraId="28104979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13DF5F4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B57FD96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Intitulé du projet et acronyme</w:t>
      </w:r>
    </w:p>
    <w:p w14:paraId="79A863EB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C0E14F3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53467B61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51F80E8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34534104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8F211B6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99E7C75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Thématique générale</w:t>
      </w:r>
    </w:p>
    <w:p w14:paraId="501992C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01FF8D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659B0EB3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88FCFC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10220877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4AB7F8C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248C7D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D269256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BC8DF48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Montant de l’intervention régionale sollicitée</w:t>
      </w:r>
    </w:p>
    <w:p w14:paraId="742AB887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 (</w:t>
      </w:r>
      <w:proofErr w:type="gramStart"/>
      <w:r w:rsidRPr="00E63CD1">
        <w:rPr>
          <w:rFonts w:ascii="Arial" w:hAnsi="Arial" w:cs="Arial"/>
          <w:sz w:val="22"/>
          <w:szCs w:val="22"/>
        </w:rPr>
        <w:t>respect</w:t>
      </w:r>
      <w:proofErr w:type="gramEnd"/>
      <w:r w:rsidRPr="00E63CD1">
        <w:rPr>
          <w:rFonts w:ascii="Arial" w:hAnsi="Arial" w:cs="Arial"/>
          <w:sz w:val="22"/>
          <w:szCs w:val="22"/>
        </w:rPr>
        <w:t xml:space="preserve"> des taux maximum indiqués du texte de l’appel à projets.)</w:t>
      </w:r>
    </w:p>
    <w:p w14:paraId="25F5F80C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6839B880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9680608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6BC1A39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946FB30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31F2B4B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DCCA154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E55FF7D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br w:type="page"/>
      </w:r>
    </w:p>
    <w:p w14:paraId="34372E82" w14:textId="77777777" w:rsidR="00A96838" w:rsidRPr="00365732" w:rsidRDefault="00A96838" w:rsidP="00A96838">
      <w:pPr>
        <w:rPr>
          <w:rStyle w:val="Rfrenceintense"/>
          <w:sz w:val="22"/>
          <w:szCs w:val="22"/>
        </w:rPr>
      </w:pPr>
    </w:p>
    <w:p w14:paraId="440011BC" w14:textId="77777777" w:rsidR="00A96838" w:rsidRPr="00E63CD1" w:rsidRDefault="00A96838" w:rsidP="00A96838">
      <w:pPr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t>Ce projet a-t-il fait l’objet de demande de financement dans le cadre d’un ou plusieurs autres dispositifs nationaux ou régionaux ?</w:t>
      </w:r>
    </w:p>
    <w:p w14:paraId="51B53156" w14:textId="77777777" w:rsidR="00A96838" w:rsidRPr="00E63CD1" w:rsidRDefault="00A96838" w:rsidP="00A96838">
      <w:pPr>
        <w:ind w:left="1134"/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Pr="00E63CD1">
        <w:rPr>
          <w:rStyle w:val="Rfrenceintense"/>
          <w:rFonts w:ascii="Arial" w:hAnsi="Arial" w:cs="Arial"/>
          <w:sz w:val="22"/>
          <w:szCs w:val="22"/>
        </w:rPr>
        <w:instrText xml:space="preserve"> FORMCHECKBOX </w:instrText>
      </w:r>
      <w:r w:rsidR="00B862EF">
        <w:rPr>
          <w:rStyle w:val="Rfrenceintense"/>
          <w:rFonts w:ascii="Arial" w:hAnsi="Arial" w:cs="Arial"/>
          <w:sz w:val="22"/>
          <w:szCs w:val="22"/>
        </w:rPr>
      </w:r>
      <w:r w:rsidR="00B862EF">
        <w:rPr>
          <w:rStyle w:val="Rfrenceintense"/>
          <w:rFonts w:ascii="Arial" w:hAnsi="Arial" w:cs="Arial"/>
          <w:sz w:val="22"/>
          <w:szCs w:val="22"/>
        </w:rPr>
        <w:fldChar w:fldCharType="separate"/>
      </w:r>
      <w:r w:rsidRPr="00E63CD1">
        <w:rPr>
          <w:rStyle w:val="Rfrenceintense"/>
          <w:rFonts w:ascii="Arial" w:hAnsi="Arial" w:cs="Arial"/>
          <w:sz w:val="22"/>
          <w:szCs w:val="22"/>
        </w:rPr>
        <w:fldChar w:fldCharType="end"/>
      </w:r>
      <w:bookmarkEnd w:id="0"/>
      <w:r w:rsidRPr="00E63CD1">
        <w:rPr>
          <w:rStyle w:val="Rfrenceintense"/>
          <w:rFonts w:ascii="Arial" w:hAnsi="Arial" w:cs="Arial"/>
          <w:sz w:val="22"/>
          <w:szCs w:val="22"/>
        </w:rPr>
        <w:t xml:space="preserve"> OUI</w:t>
      </w:r>
    </w:p>
    <w:p w14:paraId="2F329A7E" w14:textId="77777777" w:rsidR="00A96838" w:rsidRPr="00E63CD1" w:rsidRDefault="00A96838" w:rsidP="00A96838">
      <w:pPr>
        <w:ind w:left="1134"/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Pr="00E63CD1">
        <w:rPr>
          <w:rStyle w:val="Rfrenceintense"/>
          <w:rFonts w:ascii="Arial" w:hAnsi="Arial" w:cs="Arial"/>
          <w:sz w:val="22"/>
          <w:szCs w:val="22"/>
        </w:rPr>
        <w:instrText xml:space="preserve"> FORMCHECKBOX </w:instrText>
      </w:r>
      <w:r w:rsidR="00B862EF">
        <w:rPr>
          <w:rStyle w:val="Rfrenceintense"/>
          <w:rFonts w:ascii="Arial" w:hAnsi="Arial" w:cs="Arial"/>
          <w:sz w:val="22"/>
          <w:szCs w:val="22"/>
        </w:rPr>
      </w:r>
      <w:r w:rsidR="00B862EF">
        <w:rPr>
          <w:rStyle w:val="Rfrenceintense"/>
          <w:rFonts w:ascii="Arial" w:hAnsi="Arial" w:cs="Arial"/>
          <w:sz w:val="22"/>
          <w:szCs w:val="22"/>
        </w:rPr>
        <w:fldChar w:fldCharType="separate"/>
      </w:r>
      <w:r w:rsidRPr="00E63CD1">
        <w:rPr>
          <w:rStyle w:val="Rfrenceintense"/>
          <w:rFonts w:ascii="Arial" w:hAnsi="Arial" w:cs="Arial"/>
          <w:sz w:val="22"/>
          <w:szCs w:val="22"/>
        </w:rPr>
        <w:fldChar w:fldCharType="end"/>
      </w:r>
      <w:bookmarkEnd w:id="1"/>
      <w:r w:rsidRPr="00E63CD1">
        <w:rPr>
          <w:rStyle w:val="Rfrenceintense"/>
          <w:rFonts w:ascii="Arial" w:hAnsi="Arial" w:cs="Arial"/>
          <w:sz w:val="22"/>
          <w:szCs w:val="22"/>
        </w:rPr>
        <w:t xml:space="preserve"> NON</w:t>
      </w:r>
    </w:p>
    <w:p w14:paraId="435D9CFA" w14:textId="77777777" w:rsidR="00A96838" w:rsidRPr="00E63C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95C0E6A" w14:textId="77777777" w:rsidR="00A96838" w:rsidRPr="00E63CD1" w:rsidRDefault="00A96838" w:rsidP="00F56F37">
      <w:pPr>
        <w:shd w:val="clear" w:color="auto" w:fill="948A54" w:themeFill="background2" w:themeFillShade="80"/>
        <w:spacing w:after="80"/>
        <w:jc w:val="center"/>
        <w:rPr>
          <w:rFonts w:ascii="Arial" w:hAnsi="Arial" w:cs="Arial"/>
          <w:b/>
          <w:smallCaps/>
          <w:color w:val="FFFFFF" w:themeColor="background1"/>
          <w:szCs w:val="22"/>
        </w:rPr>
      </w:pPr>
      <w:r w:rsidRPr="00E63CD1">
        <w:rPr>
          <w:rFonts w:ascii="Arial" w:hAnsi="Arial" w:cs="Arial"/>
          <w:b/>
          <w:smallCaps/>
          <w:color w:val="FFFFFF" w:themeColor="background1"/>
          <w:szCs w:val="22"/>
        </w:rPr>
        <w:t>Organisme de recherche ou d’Enseignement supérieur de rattachement</w:t>
      </w:r>
    </w:p>
    <w:p w14:paraId="5BA1F26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Nom : </w:t>
      </w:r>
    </w:p>
    <w:p w14:paraId="6EDDBABA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Forme juridique :</w:t>
      </w:r>
    </w:p>
    <w:p w14:paraId="4B5152D4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09E36004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Numéros SIRET et APE :</w:t>
      </w:r>
    </w:p>
    <w:p w14:paraId="72E73A7D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(</w:t>
      </w:r>
      <w:proofErr w:type="gramStart"/>
      <w:r w:rsidRPr="00365732">
        <w:rPr>
          <w:rFonts w:ascii="Arial" w:hAnsi="Arial" w:cs="Arial"/>
          <w:b/>
          <w:sz w:val="22"/>
          <w:szCs w:val="22"/>
        </w:rPr>
        <w:t>joindre</w:t>
      </w:r>
      <w:proofErr w:type="gramEnd"/>
      <w:r w:rsidRPr="00365732">
        <w:rPr>
          <w:rFonts w:ascii="Arial" w:hAnsi="Arial" w:cs="Arial"/>
          <w:b/>
          <w:sz w:val="22"/>
          <w:szCs w:val="22"/>
        </w:rPr>
        <w:t xml:space="preserve"> une copie  des statuts) :</w:t>
      </w:r>
    </w:p>
    <w:p w14:paraId="2BBBC0B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Adresse : </w:t>
      </w:r>
    </w:p>
    <w:p w14:paraId="5CDD6806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34ECA0D2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74E26EAE" w14:textId="77777777" w:rsidR="00A96838" w:rsidRPr="00365732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Téléphone :</w:t>
      </w:r>
      <w:r w:rsidRPr="00365732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2DBCF39C" w14:textId="2B7F1284" w:rsidR="00A96838" w:rsidRPr="00E63CD1" w:rsidRDefault="00A96838" w:rsidP="00F56F37">
      <w:pPr>
        <w:shd w:val="clear" w:color="auto" w:fill="DDD9C3" w:themeFill="background2" w:themeFillShade="E6"/>
        <w:spacing w:after="80"/>
        <w:jc w:val="center"/>
        <w:rPr>
          <w:rFonts w:ascii="Arial" w:hAnsi="Arial" w:cs="Arial"/>
          <w:b/>
          <w:smallCaps/>
          <w:szCs w:val="22"/>
        </w:rPr>
      </w:pPr>
      <w:r w:rsidRPr="00E63CD1">
        <w:rPr>
          <w:rFonts w:ascii="Arial" w:hAnsi="Arial" w:cs="Arial"/>
          <w:b/>
          <w:smallCaps/>
          <w:szCs w:val="22"/>
        </w:rPr>
        <w:t>Visa du Représentant légal</w:t>
      </w:r>
      <w:r w:rsidR="00E63CD1">
        <w:rPr>
          <w:rFonts w:ascii="Arial" w:hAnsi="Arial" w:cs="Arial"/>
          <w:b/>
          <w:smallCaps/>
          <w:szCs w:val="22"/>
        </w:rPr>
        <w:t xml:space="preserve"> </w:t>
      </w:r>
      <w:r w:rsidRPr="00E63CD1">
        <w:rPr>
          <w:rFonts w:ascii="Arial" w:hAnsi="Arial" w:cs="Arial"/>
          <w:b/>
          <w:smallCaps/>
          <w:szCs w:val="22"/>
        </w:rPr>
        <w:t>(personne habilitée à signer la convention)</w:t>
      </w:r>
    </w:p>
    <w:p w14:paraId="44DA7ED0" w14:textId="77777777" w:rsidR="00A96838" w:rsidRPr="00365732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Nom :</w:t>
      </w:r>
      <w:r w:rsidRPr="00365732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0D3FD4EC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Qualité : </w:t>
      </w:r>
    </w:p>
    <w:p w14:paraId="64D80FA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4FDDD3DC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Adresse : </w:t>
      </w:r>
    </w:p>
    <w:p w14:paraId="0C15765E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2E6AA6A7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4C88187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Téléphone : </w:t>
      </w:r>
    </w:p>
    <w:p w14:paraId="1C1FE8EC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E-mail :</w:t>
      </w:r>
    </w:p>
    <w:p w14:paraId="0F376F18" w14:textId="77777777" w:rsidR="00A96838" w:rsidRPr="00365732" w:rsidRDefault="00A96838" w:rsidP="00F56F37">
      <w:pPr>
        <w:spacing w:after="80"/>
        <w:rPr>
          <w:sz w:val="22"/>
          <w:szCs w:val="22"/>
        </w:rPr>
      </w:pPr>
    </w:p>
    <w:p w14:paraId="5CAD9886" w14:textId="77777777" w:rsidR="00A96838" w:rsidRPr="00E63CD1" w:rsidRDefault="00A96838" w:rsidP="00F56F37">
      <w:pPr>
        <w:shd w:val="clear" w:color="auto" w:fill="948A54" w:themeFill="background2" w:themeFillShade="80"/>
        <w:spacing w:after="80"/>
        <w:jc w:val="center"/>
        <w:rPr>
          <w:rFonts w:ascii="Arial" w:hAnsi="Arial" w:cs="Arial"/>
          <w:b/>
          <w:smallCaps/>
          <w:color w:val="FFFFFF" w:themeColor="background1"/>
          <w:szCs w:val="22"/>
        </w:rPr>
      </w:pPr>
      <w:r w:rsidRPr="00E63CD1">
        <w:rPr>
          <w:rFonts w:ascii="Arial" w:hAnsi="Arial" w:cs="Arial"/>
          <w:b/>
          <w:smallCaps/>
          <w:color w:val="FFFFFF" w:themeColor="background1"/>
          <w:szCs w:val="22"/>
        </w:rPr>
        <w:t>Services financiers (en charge de la gestion de la subvention régionale)</w:t>
      </w:r>
    </w:p>
    <w:p w14:paraId="0AC13E59" w14:textId="77777777" w:rsidR="00A96838" w:rsidRPr="007976E0" w:rsidRDefault="00A96838" w:rsidP="00F56F37">
      <w:pPr>
        <w:shd w:val="clear" w:color="auto" w:fill="EEECE1" w:themeFill="background2"/>
        <w:spacing w:after="80"/>
        <w:jc w:val="center"/>
        <w:rPr>
          <w:rFonts w:ascii="Arial" w:hAnsi="Arial" w:cs="Arial"/>
          <w:b/>
          <w:smallCaps/>
          <w:sz w:val="22"/>
          <w:szCs w:val="22"/>
        </w:rPr>
      </w:pPr>
      <w:r w:rsidRPr="007976E0">
        <w:rPr>
          <w:rFonts w:ascii="Arial" w:hAnsi="Arial" w:cs="Arial"/>
          <w:b/>
          <w:smallCaps/>
          <w:sz w:val="22"/>
          <w:szCs w:val="22"/>
        </w:rPr>
        <w:t>Gestionnaire - comptable qui va gérer le contrat et s’occuper de son suivi</w:t>
      </w:r>
    </w:p>
    <w:p w14:paraId="3281A4DD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>Nom :</w:t>
      </w:r>
      <w:r w:rsidRPr="007976E0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329E8588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Qualité : </w:t>
      </w:r>
    </w:p>
    <w:p w14:paraId="067584AE" w14:textId="77777777" w:rsidR="00A96838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Adresse : </w:t>
      </w:r>
    </w:p>
    <w:p w14:paraId="656FCB9E" w14:textId="77777777" w:rsidR="00A96838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CE36663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ADB8C5B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Téléphone : </w:t>
      </w:r>
    </w:p>
    <w:p w14:paraId="23A42EDD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E-mail : </w:t>
      </w:r>
    </w:p>
    <w:p w14:paraId="6CA6A9C7" w14:textId="77777777" w:rsidR="00A96838" w:rsidRPr="007976E0" w:rsidRDefault="00A96838" w:rsidP="00F56F37">
      <w:pPr>
        <w:shd w:val="clear" w:color="auto" w:fill="EEECE1" w:themeFill="background2"/>
        <w:tabs>
          <w:tab w:val="left" w:pos="5103"/>
        </w:tabs>
        <w:spacing w:after="80"/>
        <w:jc w:val="center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>Joindre obligatoirement un relevé d'identité bancaire ou postal (RIB ou RIP)</w:t>
      </w:r>
    </w:p>
    <w:p w14:paraId="50CC1ACC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12CE657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28D7676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38068B6C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E1F8021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49836048" w14:textId="77777777" w:rsidR="00A96838" w:rsidRPr="007E0B59" w:rsidRDefault="00A96838" w:rsidP="00A96838">
      <w:pPr>
        <w:shd w:val="clear" w:color="auto" w:fill="948A54" w:themeFill="background2" w:themeFillShade="80"/>
        <w:jc w:val="center"/>
        <w:rPr>
          <w:rStyle w:val="Titredulivre"/>
        </w:rPr>
      </w:pPr>
      <w:r w:rsidRPr="007E0B59">
        <w:rPr>
          <w:rStyle w:val="Titredulivre"/>
        </w:rPr>
        <w:t>Laboratoire coordinateur</w:t>
      </w:r>
    </w:p>
    <w:p w14:paraId="50119261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Nom et n° du laboratoire : </w:t>
      </w:r>
    </w:p>
    <w:p w14:paraId="4D29867A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D18DE18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Nom du directeur / directrice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4E0D2E83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Adresse : </w:t>
      </w:r>
    </w:p>
    <w:p w14:paraId="6ABE31BA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1D869A1E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FD339CE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Téléphone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755D638F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E-mail : </w:t>
      </w:r>
    </w:p>
    <w:p w14:paraId="1AC148FB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4198B8C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Responsable scientifique du projet (chef de projet)</w:t>
      </w:r>
    </w:p>
    <w:p w14:paraId="630B1C7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Nom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3C504B03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Qualité : </w:t>
      </w:r>
    </w:p>
    <w:p w14:paraId="6F5A91FF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Adresse : </w:t>
      </w:r>
    </w:p>
    <w:p w14:paraId="009FD0A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E14A1F7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896278B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Téléphone : 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4377E84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E-mail : </w:t>
      </w:r>
    </w:p>
    <w:p w14:paraId="6A170026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F6DA486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Localisation de l’équipement</w:t>
      </w:r>
    </w:p>
    <w:p w14:paraId="7C4D5FAC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Laboratoire : </w:t>
      </w:r>
    </w:p>
    <w:p w14:paraId="3F5C5620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Site : </w:t>
      </w:r>
    </w:p>
    <w:p w14:paraId="5460E137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3ACE1C9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Calendrier opérationnel indicatif du projet dans lequel s’inscrit la demande de matériel</w:t>
      </w:r>
    </w:p>
    <w:p w14:paraId="3A5E9797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Date prévisionnelle de démarrage des investissements (cette date doit être postérieure à la date de lancement du présent appel à projets) :</w:t>
      </w:r>
    </w:p>
    <w:p w14:paraId="59EA3ED7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0A79A6C9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780016FA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Description des grandes étapes du projet et dates : </w:t>
      </w:r>
    </w:p>
    <w:p w14:paraId="367E6A3C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2ABE4B8D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61652C33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L’équipement s’intègre-t-il dans une plateforme ou un plateau technique précédemment cofinancé par la Région ?</w:t>
      </w:r>
    </w:p>
    <w:p w14:paraId="015D816A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B3A6DA9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B8DE868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E198DF5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CD4E41F" w14:textId="77777777" w:rsidR="00F56F37" w:rsidRPr="00365732" w:rsidRDefault="00F56F37" w:rsidP="00F56F37">
      <w:pPr>
        <w:spacing w:after="80"/>
        <w:rPr>
          <w:rFonts w:ascii="Arial" w:hAnsi="Arial" w:cs="Arial"/>
          <w:sz w:val="22"/>
          <w:szCs w:val="22"/>
        </w:rPr>
      </w:pPr>
    </w:p>
    <w:p w14:paraId="1567E857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E492081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lastRenderedPageBreak/>
        <w:t xml:space="preserve"> </w:t>
      </w:r>
    </w:p>
    <w:p w14:paraId="3A7343B4" w14:textId="76976757" w:rsidR="00A96838" w:rsidRPr="00462FAF" w:rsidRDefault="00A96838" w:rsidP="00F56F37">
      <w:pPr>
        <w:pStyle w:val="Style1"/>
        <w:shd w:val="clear" w:color="auto" w:fill="DBE5F1" w:themeFill="accent1" w:themeFillTint="33"/>
      </w:pPr>
      <w:r w:rsidRPr="00462FAF">
        <w:t>Autres laboratoires et/ou équipes directement associées à la demande</w:t>
      </w:r>
    </w:p>
    <w:p w14:paraId="72F927AE" w14:textId="77777777" w:rsidR="00A96838" w:rsidRDefault="00A96838" w:rsidP="00A96838"/>
    <w:p w14:paraId="5B742F80" w14:textId="77777777" w:rsidR="00A96838" w:rsidRPr="00B56128" w:rsidRDefault="00A96838" w:rsidP="00A96838"/>
    <w:p w14:paraId="134F33EB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60877FDB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4940EB52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5A907ECE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</w:t>
      </w:r>
      <w:r>
        <w:rPr>
          <w:rFonts w:ascii="Arial" w:hAnsi="Arial" w:cs="Arial"/>
          <w:sz w:val="22"/>
          <w:szCs w:val="22"/>
        </w:rPr>
        <w:t> 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745D92C1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44D3E1DC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0F8C9668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1F72D353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1321CBD4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12955218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057B208A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5F9BFBFD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7E1EF90A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0544F690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Nom du directeur / directrice :  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41B3A471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>E-mail :</w:t>
      </w:r>
    </w:p>
    <w:p w14:paraId="23B84A62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700A6871" w14:textId="77777777" w:rsidR="00A96838" w:rsidRDefault="00A96838" w:rsidP="00F56F37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5A55A4E5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22A3C9F9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008814B3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7F8ED630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25BBF45D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369A5BA4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5ABA83D5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406079BD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502B2F0F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23B945C4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15B63896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0AA597CE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0DBD6DFD" w14:textId="77777777" w:rsidR="00A96838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>E-mail :</w:t>
      </w:r>
    </w:p>
    <w:p w14:paraId="37314692" w14:textId="77777777" w:rsidR="00A96838" w:rsidRDefault="00A96838" w:rsidP="00A96838">
      <w:pPr>
        <w:spacing w:before="120" w:after="120"/>
        <w:rPr>
          <w:rFonts w:ascii="Arial" w:hAnsi="Arial" w:cs="Arial"/>
          <w:sz w:val="22"/>
          <w:szCs w:val="22"/>
        </w:rPr>
      </w:pPr>
    </w:p>
    <w:p w14:paraId="786D29B3" w14:textId="77777777" w:rsidR="00A96838" w:rsidRDefault="00A96838" w:rsidP="00A96838">
      <w:pPr>
        <w:rPr>
          <w:rFonts w:ascii="Arial" w:hAnsi="Arial" w:cs="Arial"/>
          <w:sz w:val="22"/>
          <w:szCs w:val="22"/>
        </w:rPr>
        <w:sectPr w:rsidR="00A96838" w:rsidSect="00FE63D8">
          <w:footerReference w:type="default" r:id="rId14"/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EE5AFFE" w14:textId="77777777" w:rsidR="00A96838" w:rsidRPr="00FE63D8" w:rsidRDefault="00A96838" w:rsidP="00F56F37">
      <w:pPr>
        <w:spacing w:after="80"/>
        <w:jc w:val="both"/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</w:pP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lastRenderedPageBreak/>
        <w:t xml:space="preserve">Afin d’accélérer le traitement des dossiers, les organismes candidats peuvent suggérer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deux noms 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 xml:space="preserve">(avec leurs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coordonnées complètes et précises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 xml:space="preserve">) d’experts localisés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en dehors de l’Ile-de-France 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>(en France) et susceptibles de réaliser l’expertise du projet.</w:t>
      </w:r>
    </w:p>
    <w:p w14:paraId="1C9D4F69" w14:textId="77777777" w:rsidR="00A96838" w:rsidRPr="00FE63D8" w:rsidRDefault="00A96838" w:rsidP="00F56F37">
      <w:pPr>
        <w:spacing w:after="80"/>
        <w:jc w:val="both"/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</w:pP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>Le Conseil régional et les coordonnateurs des DIM se réservent le droit de choisir leurs experts parmi les propositions qui leur sont faites ou d’autres sources.</w:t>
      </w:r>
    </w:p>
    <w:p w14:paraId="59FC2218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38B4E057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n°1</w:t>
      </w:r>
    </w:p>
    <w:p w14:paraId="0E0F397B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791CEF48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6614A7E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417AF1D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249D58B2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43605AFD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628F69D5" w14:textId="77777777" w:rsidR="00A96838" w:rsidRPr="00462FAF" w:rsidRDefault="00A96838" w:rsidP="00F56F37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n°2</w:t>
      </w:r>
    </w:p>
    <w:p w14:paraId="32DC0CF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3EEAFC02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57D2B81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49EDECC7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34BE6667" w14:textId="0E86703C" w:rsidR="003708AD" w:rsidRDefault="00A96838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52F46293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047677F3" w14:textId="707AC098" w:rsidR="003708AD" w:rsidRPr="00462FAF" w:rsidRDefault="003708AD" w:rsidP="003708AD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</w:t>
      </w:r>
      <w:r>
        <w:rPr>
          <w:rFonts w:ascii="Arial" w:hAnsi="Arial" w:cs="Arial"/>
          <w:b/>
        </w:rPr>
        <w:t>3</w:t>
      </w:r>
    </w:p>
    <w:p w14:paraId="4FE450E3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04FFE35E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67C24AE3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23BFDA15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121E1586" w14:textId="77777777" w:rsidR="003708AD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033EAF90" w14:textId="39340DCC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16E1D938" w14:textId="246F9448" w:rsidR="003708AD" w:rsidRPr="00462FAF" w:rsidRDefault="003708AD" w:rsidP="003708AD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</w:t>
      </w:r>
      <w:r>
        <w:rPr>
          <w:rFonts w:ascii="Arial" w:hAnsi="Arial" w:cs="Arial"/>
          <w:b/>
        </w:rPr>
        <w:t>4</w:t>
      </w:r>
    </w:p>
    <w:p w14:paraId="7156EBC5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2E9FDEC7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463235A9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0F41652C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5AD2F51E" w14:textId="77777777" w:rsidR="003708AD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4538FCEE" w14:textId="77777777" w:rsidR="003708AD" w:rsidRDefault="003708AD" w:rsidP="00A96838">
      <w:pPr>
        <w:rPr>
          <w:rFonts w:ascii="Arial" w:hAnsi="Arial" w:cs="Arial"/>
          <w:sz w:val="22"/>
          <w:szCs w:val="22"/>
        </w:rPr>
        <w:sectPr w:rsidR="003708AD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3AB1853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5D0D3D6" w14:textId="77777777" w:rsidR="00A96838" w:rsidRPr="00F56F37" w:rsidRDefault="00A96838" w:rsidP="00462FAF">
      <w:pPr>
        <w:pStyle w:val="Titre2"/>
        <w:rPr>
          <w:rFonts w:ascii="Arial" w:hAnsi="Arial" w:cs="Arial"/>
        </w:rPr>
      </w:pPr>
      <w:r w:rsidRPr="00F56F37">
        <w:rPr>
          <w:rFonts w:ascii="Arial" w:hAnsi="Arial" w:cs="Arial"/>
        </w:rPr>
        <w:t>FICHE DE DESCRIPTION DES INVESTISSEMENTS ET PLAN DE FINANCEMENT</w:t>
      </w:r>
    </w:p>
    <w:p w14:paraId="475B8E9C" w14:textId="77777777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Description des investissements associés au projet faisant l'objet de la demande</w:t>
      </w:r>
    </w:p>
    <w:p w14:paraId="1E7AD6A8" w14:textId="77777777" w:rsidR="00A96838" w:rsidRPr="00462FD1" w:rsidRDefault="00A96838" w:rsidP="00A96838">
      <w:pPr>
        <w:rPr>
          <w:rFonts w:ascii="Arial" w:hAnsi="Arial" w:cs="Arial"/>
          <w:sz w:val="22"/>
          <w:szCs w:val="22"/>
        </w:rPr>
      </w:pPr>
    </w:p>
    <w:p w14:paraId="6989B8A8" w14:textId="77777777" w:rsidR="00A96838" w:rsidRDefault="00A96838" w:rsidP="00A96838">
      <w:pPr>
        <w:spacing w:line="241" w:lineRule="exact"/>
        <w:jc w:val="center"/>
        <w:textAlignment w:val="baseline"/>
        <w:rPr>
          <w:rFonts w:ascii="Arial" w:eastAsia="Arial" w:hAnsi="Arial"/>
          <w:b/>
          <w:color w:val="000000"/>
          <w:spacing w:val="2"/>
          <w:sz w:val="2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A96838" w14:paraId="6FE456C8" w14:textId="77777777" w:rsidTr="000C6BCC"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DE5C3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3"/>
              </w:rPr>
              <w:t>DEPENSES</w:t>
            </w:r>
          </w:p>
        </w:tc>
      </w:tr>
      <w:tr w:rsidR="00A96838" w:rsidRPr="00462FD1" w14:paraId="13F3419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25E23AE8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EQUIPEMENT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72FAA0A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Coût HT</w:t>
            </w:r>
          </w:p>
        </w:tc>
      </w:tr>
      <w:tr w:rsidR="00A96838" w14:paraId="01CD42FF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762782BC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4CF5A6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44BD21CB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A8FEEF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ECFCB75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1F3D838A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26C63DD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E402E5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:rsidRPr="00462FD1" w14:paraId="62974AC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5EBFBC2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0"/>
              </w:rPr>
              <w:t>TOTAL des dépenses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92604E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>€</w:t>
            </w:r>
          </w:p>
        </w:tc>
      </w:tr>
      <w:tr w:rsidR="00A96838" w:rsidRPr="00462FD1" w14:paraId="6A32A77F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11C1F29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EE45F8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</w:p>
        </w:tc>
      </w:tr>
      <w:tr w:rsidR="00A96838" w14:paraId="22AF720B" w14:textId="77777777" w:rsidTr="000C6BCC"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095F8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  <w:p w14:paraId="129614F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3"/>
              </w:rPr>
              <w:t>RECETTES</w:t>
            </w:r>
          </w:p>
        </w:tc>
      </w:tr>
      <w:tr w:rsidR="00A96838" w:rsidRPr="00462FD1" w14:paraId="2F516D39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3FB6E4D1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ORGANISMES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6674F11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Cofinancement ACQUIS</w:t>
            </w:r>
          </w:p>
        </w:tc>
      </w:tr>
      <w:tr w:rsidR="00A96838" w14:paraId="001C1565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1D7FF31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665F2B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2A764DF2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506D73CB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200241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5FB33FF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798F57D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20E753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099DB74D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7AA95B57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4E22016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14:paraId="7ACBADC5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28DAC6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01B1A46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:rsidRPr="00462FD1" w14:paraId="154F140B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72D65433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23692F7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Cofinancement SOLLICITE</w:t>
            </w:r>
          </w:p>
        </w:tc>
      </w:tr>
      <w:tr w:rsidR="00A96838" w:rsidRPr="002B23B8" w14:paraId="2D49D3C8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5C0B0BB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 xml:space="preserve">- </w:t>
            </w:r>
            <w:r w:rsidRPr="00462FD1">
              <w:rPr>
                <w:rFonts w:eastAsia="Arial"/>
                <w:color w:val="17365D" w:themeColor="text2" w:themeShade="BF"/>
                <w:spacing w:val="2"/>
                <w:sz w:val="20"/>
              </w:rPr>
              <w:t>Région Ile-de-France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C48BB65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>€</w:t>
            </w:r>
          </w:p>
        </w:tc>
      </w:tr>
      <w:tr w:rsidR="00A96838" w14:paraId="6439C4FA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44E5B1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4D08C35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:rsidRPr="006370DF" w14:paraId="7C5F9790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1746A0C3" w14:textId="77777777" w:rsidR="00A96838" w:rsidRPr="006370DF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</w:pPr>
            <w:r w:rsidRPr="006370DF"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  <w:t>TOTAL des recettes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0B920893" w14:textId="77777777" w:rsidR="00A96838" w:rsidRPr="006370DF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</w:pPr>
          </w:p>
        </w:tc>
      </w:tr>
    </w:tbl>
    <w:p w14:paraId="7A4656EF" w14:textId="77777777" w:rsidR="00A96838" w:rsidRDefault="00A96838" w:rsidP="00A96838">
      <w:pPr>
        <w:spacing w:after="265" w:line="268" w:lineRule="exact"/>
        <w:ind w:left="144" w:right="576"/>
        <w:textAlignment w:val="baseline"/>
        <w:rPr>
          <w:rFonts w:ascii="Arial" w:eastAsia="Arial" w:hAnsi="Arial"/>
          <w:color w:val="000000"/>
          <w:sz w:val="23"/>
        </w:rPr>
      </w:pPr>
    </w:p>
    <w:p w14:paraId="7782171E" w14:textId="77777777" w:rsidR="00A96838" w:rsidRPr="006370DF" w:rsidRDefault="00A96838" w:rsidP="00F56F37">
      <w:pPr>
        <w:spacing w:after="80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6370DF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Important : Le montant total des financements acquis et sollicités doit équilibrer le montant des dépenses HT.</w:t>
      </w:r>
    </w:p>
    <w:p w14:paraId="54BDC352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EFB1083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0B51E65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Echéancier prévisionnel de réalisation des investissements :</w:t>
      </w:r>
    </w:p>
    <w:p w14:paraId="4F5BFA5B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6A063F5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2275AE3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AD688BC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VISA/Signature du représentant légal</w:t>
      </w:r>
      <w:r w:rsidRPr="00462FAF">
        <w:rPr>
          <w:rFonts w:ascii="Arial" w:hAnsi="Arial" w:cs="Arial"/>
          <w:b/>
          <w:color w:val="C00000"/>
        </w:rPr>
        <w:t>*</w:t>
      </w:r>
    </w:p>
    <w:p w14:paraId="73487F11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3F3FA929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 xml:space="preserve">Nom : </w:t>
      </w:r>
    </w:p>
    <w:p w14:paraId="084958A6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Prénom</w:t>
      </w:r>
    </w:p>
    <w:p w14:paraId="00DA881D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Qualité :</w:t>
      </w:r>
    </w:p>
    <w:p w14:paraId="5AA46FAA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 xml:space="preserve">A : </w:t>
      </w:r>
    </w:p>
    <w:p w14:paraId="715CB043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BE2E80A" w14:textId="77777777" w:rsidR="00A96838" w:rsidRPr="00462FD1" w:rsidRDefault="00A96838" w:rsidP="00A96838">
      <w:pPr>
        <w:rPr>
          <w:rFonts w:ascii="Arial" w:hAnsi="Arial" w:cs="Arial"/>
          <w:sz w:val="22"/>
          <w:szCs w:val="22"/>
        </w:rPr>
      </w:pPr>
    </w:p>
    <w:p w14:paraId="1AEC781D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*Direction ou présidence de l’établissement porteur du projet</w:t>
      </w:r>
    </w:p>
    <w:p w14:paraId="7CC8B803" w14:textId="13EBA66E" w:rsidR="00462FAF" w:rsidRDefault="00462FAF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120FB1C" w14:textId="352B3BAF" w:rsidR="00A96838" w:rsidRDefault="00A96838" w:rsidP="00EB4B69">
      <w:pPr>
        <w:pStyle w:val="Titre1"/>
        <w:rPr>
          <w:rFonts w:ascii="Arial" w:hAnsi="Arial" w:cs="Arial"/>
        </w:rPr>
      </w:pPr>
      <w:r w:rsidRPr="00F56F37">
        <w:rPr>
          <w:rFonts w:ascii="Arial" w:hAnsi="Arial" w:cs="Arial"/>
        </w:rPr>
        <w:lastRenderedPageBreak/>
        <w:t>SYNTHESE DU PROJET</w:t>
      </w:r>
    </w:p>
    <w:p w14:paraId="494E4DAB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TITRE DU PROJET : </w:t>
      </w:r>
    </w:p>
    <w:p w14:paraId="5C06738F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INSTITUTION DE RECHERCHE : </w:t>
      </w:r>
    </w:p>
    <w:p w14:paraId="7E8C1800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LABORATOIRE PILOTE : </w:t>
      </w:r>
    </w:p>
    <w:p w14:paraId="0F422C1B" w14:textId="1A864CD8" w:rsidR="00A96838" w:rsidRDefault="00A96838" w:rsidP="00EB4B69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RESPONSABLE SCIENTIFIQUE DU PROJET </w:t>
      </w:r>
    </w:p>
    <w:p w14:paraId="78A2BE5A" w14:textId="3212377F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PROJET SCIENTIFIQUE (résumé)</w:t>
      </w:r>
      <w:r w:rsidR="00414E52">
        <w:rPr>
          <w:rFonts w:ascii="Arial" w:hAnsi="Arial" w:cs="Arial"/>
          <w:b/>
        </w:rPr>
        <w:t xml:space="preserve"> </w:t>
      </w:r>
      <w:r w:rsidR="007357FA">
        <w:rPr>
          <w:rFonts w:ascii="Arial" w:hAnsi="Arial" w:cs="Arial"/>
          <w:b/>
        </w:rPr>
        <w:t>(0,5 PAGES MAXIMUM)</w:t>
      </w:r>
      <w:r w:rsidRPr="00462FAF">
        <w:rPr>
          <w:rFonts w:ascii="Arial" w:hAnsi="Arial" w:cs="Arial"/>
          <w:b/>
        </w:rPr>
        <w:t xml:space="preserve"> :</w:t>
      </w:r>
    </w:p>
    <w:p w14:paraId="289646D7" w14:textId="77777777" w:rsidR="00414E52" w:rsidRDefault="00414E52" w:rsidP="00F56F37">
      <w:pPr>
        <w:spacing w:after="80"/>
        <w:rPr>
          <w:rFonts w:ascii="Arial" w:hAnsi="Arial" w:cs="Arial"/>
          <w:sz w:val="22"/>
          <w:szCs w:val="22"/>
        </w:rPr>
      </w:pPr>
    </w:p>
    <w:p w14:paraId="28286E0A" w14:textId="77777777" w:rsidR="00414E52" w:rsidRPr="00CC4D60" w:rsidRDefault="00414E52" w:rsidP="00F56F37">
      <w:pPr>
        <w:spacing w:after="80"/>
        <w:rPr>
          <w:rFonts w:ascii="Arial" w:hAnsi="Arial" w:cs="Arial"/>
          <w:sz w:val="22"/>
          <w:szCs w:val="22"/>
        </w:rPr>
      </w:pPr>
    </w:p>
    <w:p w14:paraId="7E38D16B" w14:textId="77777777" w:rsidR="007357FA" w:rsidRPr="00462FAF" w:rsidRDefault="007357FA" w:rsidP="007357FA">
      <w:pPr>
        <w:pStyle w:val="Style1"/>
        <w:shd w:val="clear" w:color="auto" w:fill="DBE5F1" w:themeFill="accent1" w:themeFillTint="33"/>
      </w:pPr>
      <w:r w:rsidRPr="00462FAF">
        <w:t xml:space="preserve">OBJECTIFS </w:t>
      </w:r>
    </w:p>
    <w:p w14:paraId="64C70043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527BD803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741AD7A8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44D04FCD" w14:textId="77777777" w:rsidR="007357FA" w:rsidRPr="00365732" w:rsidRDefault="007357FA" w:rsidP="007357FA">
      <w:pPr>
        <w:rPr>
          <w:rFonts w:ascii="Arial" w:hAnsi="Arial" w:cs="Arial"/>
          <w:sz w:val="22"/>
          <w:szCs w:val="22"/>
        </w:rPr>
      </w:pPr>
    </w:p>
    <w:p w14:paraId="06924A69" w14:textId="77777777" w:rsidR="007357FA" w:rsidRPr="00365732" w:rsidRDefault="007357FA" w:rsidP="007357FA">
      <w:pPr>
        <w:pStyle w:val="Style1"/>
        <w:shd w:val="clear" w:color="auto" w:fill="DBE5F1" w:themeFill="accent1" w:themeFillTint="33"/>
      </w:pPr>
      <w:r w:rsidRPr="00462FAF">
        <w:t>DESCRIPTION</w:t>
      </w:r>
      <w:r w:rsidRPr="00365732">
        <w:t xml:space="preserve"> </w:t>
      </w:r>
    </w:p>
    <w:p w14:paraId="353D56F1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1C82B782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5DC6C580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2D93A016" w14:textId="77777777" w:rsidR="007357FA" w:rsidRPr="00365732" w:rsidRDefault="007357FA" w:rsidP="007357FA">
      <w:pPr>
        <w:rPr>
          <w:rFonts w:ascii="Arial" w:hAnsi="Arial" w:cs="Arial"/>
          <w:sz w:val="22"/>
          <w:szCs w:val="22"/>
        </w:rPr>
      </w:pPr>
    </w:p>
    <w:p w14:paraId="039C73C9" w14:textId="2D3EC540" w:rsidR="00A96838" w:rsidRPr="00CC4D60" w:rsidRDefault="007357FA" w:rsidP="00EB4B69">
      <w:pPr>
        <w:pStyle w:val="Style1"/>
        <w:shd w:val="clear" w:color="auto" w:fill="DBE5F1" w:themeFill="accent1" w:themeFillTint="33"/>
      </w:pPr>
      <w:r w:rsidRPr="00462FAF">
        <w:t xml:space="preserve">MOYENS MIS EN OEUVRE </w:t>
      </w:r>
    </w:p>
    <w:p w14:paraId="2412A436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A327C50" w14:textId="3EE85CCA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INTERET REGIONAL</w:t>
      </w:r>
      <w:r w:rsidR="007357FA">
        <w:rPr>
          <w:rFonts w:ascii="Arial" w:hAnsi="Arial" w:cs="Arial"/>
          <w:b/>
        </w:rPr>
        <w:t xml:space="preserve"> (0,5 PAGES MAXIMUM</w:t>
      </w:r>
      <w:r w:rsidR="00DB145A">
        <w:rPr>
          <w:rFonts w:ascii="Arial" w:hAnsi="Arial" w:cs="Arial"/>
          <w:b/>
        </w:rPr>
        <w:t>)</w:t>
      </w:r>
      <w:r w:rsidR="00DB145A" w:rsidRPr="00462FAF">
        <w:rPr>
          <w:rFonts w:ascii="Arial" w:hAnsi="Arial" w:cs="Arial"/>
          <w:b/>
        </w:rPr>
        <w:t xml:space="preserve"> :</w:t>
      </w:r>
    </w:p>
    <w:p w14:paraId="6FC19311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033F5A0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462DE1C" w14:textId="77777777" w:rsidR="00A96838" w:rsidRPr="00462FAF" w:rsidRDefault="00A96838" w:rsidP="00A96838">
      <w:pPr>
        <w:pStyle w:val="Titre2"/>
        <w:rPr>
          <w:rFonts w:ascii="Arial" w:hAnsi="Arial" w:cs="Arial"/>
        </w:rPr>
      </w:pPr>
      <w:r w:rsidRPr="00462FAF">
        <w:rPr>
          <w:rFonts w:ascii="Arial" w:hAnsi="Arial" w:cs="Arial"/>
        </w:rPr>
        <w:t>AUTRES EQUIPES PRINCIPALEMENT CONCERNEES PAR LA DEMANDE :</w:t>
      </w:r>
    </w:p>
    <w:p w14:paraId="2FEF89B3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3827458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EB5FF0E" w14:textId="77777777" w:rsidR="00A96838" w:rsidRPr="00462FAF" w:rsidRDefault="00A96838" w:rsidP="00F56F37">
      <w:pPr>
        <w:pStyle w:val="Titre2"/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MATERIEL DEMANDE : </w:t>
      </w:r>
    </w:p>
    <w:p w14:paraId="77068091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F7F3BA0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F1F5A31" w14:textId="77777777" w:rsidR="00A96838" w:rsidRPr="00462FAF" w:rsidRDefault="00A96838" w:rsidP="00F56F37">
      <w:pPr>
        <w:pStyle w:val="Titre2"/>
        <w:tabs>
          <w:tab w:val="right" w:pos="4536"/>
          <w:tab w:val="left" w:pos="7371"/>
        </w:tabs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>COUT TOTAL :</w:t>
      </w:r>
      <w:r w:rsidRPr="00462FAF">
        <w:rPr>
          <w:rFonts w:ascii="Arial" w:hAnsi="Arial" w:cs="Arial"/>
        </w:rPr>
        <w:tab/>
        <w:t>x € HT /</w:t>
      </w:r>
      <w:r w:rsidRPr="00462FAF">
        <w:rPr>
          <w:rFonts w:ascii="Arial" w:hAnsi="Arial" w:cs="Arial"/>
        </w:rPr>
        <w:tab/>
        <w:t xml:space="preserve">x € TTC </w:t>
      </w:r>
    </w:p>
    <w:p w14:paraId="50D3E750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C5DB5E9" w14:textId="77777777" w:rsidR="00A96838" w:rsidRPr="00462FAF" w:rsidRDefault="00A96838" w:rsidP="00F56F37">
      <w:pPr>
        <w:pStyle w:val="Titre2"/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>PARTENAIRES DU FINANCEMENT PREVISIONNEL:</w:t>
      </w:r>
    </w:p>
    <w:p w14:paraId="6218A148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5F027BD" w14:textId="77777777" w:rsidR="00A96838" w:rsidRPr="00CC4D60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>Co-financement acquis :</w:t>
      </w: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49315CAB" w14:textId="77777777" w:rsidR="00A96838" w:rsidRPr="00CC4D60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>Financement Région Ile-de-France : demandé : (66%)</w:t>
      </w: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05BCF241" w14:textId="77777777" w:rsidR="00A96838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ab/>
      </w:r>
      <w:proofErr w:type="gramStart"/>
      <w:r>
        <w:rPr>
          <w:rFonts w:ascii="Arial" w:hAnsi="Arial" w:cs="Arial"/>
          <w:b/>
          <w:sz w:val="22"/>
          <w:szCs w:val="22"/>
        </w:rPr>
        <w:t>x</w:t>
      </w:r>
      <w:proofErr w:type="gramEnd"/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3CA64AD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b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52918F17" w14:textId="77777777" w:rsidR="00A96838" w:rsidRPr="00376E8A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52B4AA9" w14:textId="77777777" w:rsidR="00A96838" w:rsidRPr="00FE2A15" w:rsidRDefault="00A96838" w:rsidP="00A96838">
      <w:pPr>
        <w:pStyle w:val="Titre1"/>
        <w:jc w:val="center"/>
        <w:rPr>
          <w:rFonts w:ascii="Arial" w:hAnsi="Arial" w:cs="Arial"/>
        </w:rPr>
      </w:pPr>
      <w:r w:rsidRPr="00FE2A15">
        <w:rPr>
          <w:rFonts w:ascii="Arial" w:hAnsi="Arial" w:cs="Arial"/>
        </w:rPr>
        <w:t>FICHE RECAPITULATIVE</w:t>
      </w:r>
    </w:p>
    <w:p w14:paraId="58DBFF0C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0AD45E68" w14:textId="77777777" w:rsidR="00A96838" w:rsidRPr="00B56128" w:rsidRDefault="00A96838" w:rsidP="00A96838">
      <w:pPr>
        <w:tabs>
          <w:tab w:val="left" w:pos="7371"/>
        </w:tabs>
        <w:jc w:val="center"/>
        <w:rPr>
          <w:rFonts w:ascii="Arial" w:hAnsi="Arial" w:cs="Arial"/>
          <w:color w:val="4A442A" w:themeColor="background2" w:themeShade="40"/>
          <w:sz w:val="22"/>
          <w:szCs w:val="22"/>
        </w:rPr>
      </w:pPr>
      <w:r w:rsidRPr="00B56128">
        <w:rPr>
          <w:rFonts w:ascii="Arial" w:hAnsi="Arial" w:cs="Arial"/>
          <w:b/>
          <w:color w:val="4A442A" w:themeColor="background2" w:themeShade="40"/>
          <w:sz w:val="22"/>
          <w:szCs w:val="22"/>
        </w:rPr>
        <w:t>LISTE DES PIECES DEVANT ETRE FOURNIES POUR CHAQUE CANDIDATURE</w:t>
      </w:r>
      <w:r w:rsidRPr="00B56128">
        <w:rPr>
          <w:rFonts w:ascii="Arial" w:hAnsi="Arial" w:cs="Arial"/>
          <w:color w:val="4A442A" w:themeColor="background2" w:themeShade="40"/>
          <w:sz w:val="22"/>
          <w:szCs w:val="22"/>
        </w:rPr>
        <w:t xml:space="preserve"> </w:t>
      </w:r>
    </w:p>
    <w:p w14:paraId="1036769A" w14:textId="77777777" w:rsidR="00A96838" w:rsidRPr="00376E8A" w:rsidRDefault="00A96838" w:rsidP="00A96838">
      <w:pPr>
        <w:tabs>
          <w:tab w:val="left" w:pos="7371"/>
        </w:tabs>
        <w:jc w:val="center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Attention : tout dossier reçu incomplet sera considéré comme inéligible</w:t>
      </w:r>
    </w:p>
    <w:p w14:paraId="1470BBFA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3E82AFB" w14:textId="0ADFC298" w:rsidR="00A96838" w:rsidRPr="00376E8A" w:rsidRDefault="00A96838" w:rsidP="00A96838">
      <w:pPr>
        <w:shd w:val="clear" w:color="auto" w:fill="DDD9C3" w:themeFill="background2" w:themeFillShade="E6"/>
        <w:tabs>
          <w:tab w:val="left" w:pos="7371"/>
        </w:tabs>
        <w:jc w:val="center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La clôture de l’appel à projets est fixée au </w:t>
      </w:r>
      <w:r w:rsidR="00022554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15 février </w:t>
      </w:r>
      <w:r w:rsidR="00517276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2019</w:t>
      </w: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à </w:t>
      </w:r>
      <w:r w:rsidR="00110FA9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minuit</w:t>
      </w:r>
      <w:r w:rsidR="001C69C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</w:t>
      </w:r>
    </w:p>
    <w:p w14:paraId="3CC5ABC3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tbl>
      <w:tblPr>
        <w:tblStyle w:val="Listeclaire-Accent5"/>
        <w:tblW w:w="9322" w:type="dxa"/>
        <w:tblLook w:val="04A0" w:firstRow="1" w:lastRow="0" w:firstColumn="1" w:lastColumn="0" w:noHBand="0" w:noVBand="1"/>
      </w:tblPr>
      <w:tblGrid>
        <w:gridCol w:w="7905"/>
        <w:gridCol w:w="1417"/>
      </w:tblGrid>
      <w:tr w:rsidR="00A96838" w14:paraId="7EC514D3" w14:textId="77777777" w:rsidTr="000C6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065B23BF" w14:textId="77777777" w:rsidR="00A96838" w:rsidRDefault="00A96838" w:rsidP="000C6BCC">
            <w:pPr>
              <w:tabs>
                <w:tab w:val="left" w:pos="737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PIECES A FOURNIR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</w:tcPr>
          <w:p w14:paraId="717709EF" w14:textId="77777777" w:rsidR="00A96838" w:rsidRDefault="00A96838" w:rsidP="000C6BCC">
            <w:pPr>
              <w:tabs>
                <w:tab w:val="left" w:pos="737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Visa de présence</w:t>
            </w:r>
          </w:p>
        </w:tc>
      </w:tr>
      <w:tr w:rsidR="00A96838" w14:paraId="7E856840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69BCDE5B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 présent dossier de candidature dûment rempli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0DAB4511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5258D69A" w14:textId="77777777" w:rsidTr="000C6BCC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5EFD5F9A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Le dossier scientifique du projet (20 pages maximum)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  <w:vAlign w:val="center"/>
          </w:tcPr>
          <w:p w14:paraId="394976A1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4C4BE094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352DC32A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 xml:space="preserve">Les éléments budgétaires (lettres d’engagement des </w:t>
            </w:r>
            <w:proofErr w:type="spellStart"/>
            <w:r w:rsidRPr="00376E8A">
              <w:rPr>
                <w:rFonts w:ascii="Arial" w:hAnsi="Arial" w:cs="Arial"/>
                <w:sz w:val="22"/>
                <w:szCs w:val="22"/>
              </w:rPr>
              <w:t>co</w:t>
            </w:r>
            <w:proofErr w:type="spellEnd"/>
            <w:r w:rsidRPr="00376E8A">
              <w:rPr>
                <w:rFonts w:ascii="Arial" w:hAnsi="Arial" w:cs="Arial"/>
                <w:sz w:val="22"/>
                <w:szCs w:val="22"/>
              </w:rPr>
              <w:t>-financeurs et devis des équipements)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37A4E758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2B0B24E6" w14:textId="77777777" w:rsidTr="000C6BCC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15F35DCB" w14:textId="3877A87A" w:rsidR="00A96838" w:rsidRDefault="00A96838" w:rsidP="009C08B0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 xml:space="preserve">Une déclaration sur l’honneur attestant que le projet n’a pas fait l’objet d’une demande/d’un soutien dans le cadre d’un projet collaboratif d’un pôle de compétitivité, de l’appel à projets équipements de </w:t>
            </w:r>
            <w:proofErr w:type="spellStart"/>
            <w:r w:rsidRPr="00376E8A">
              <w:rPr>
                <w:rFonts w:ascii="Arial" w:hAnsi="Arial" w:cs="Arial"/>
                <w:sz w:val="22"/>
                <w:szCs w:val="22"/>
              </w:rPr>
              <w:t>Genopole</w:t>
            </w:r>
            <w:proofErr w:type="spellEnd"/>
            <w:r w:rsidRPr="00376E8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C08B0">
              <w:rPr>
                <w:rFonts w:ascii="Arial" w:hAnsi="Arial" w:cs="Arial"/>
                <w:sz w:val="22"/>
                <w:szCs w:val="22"/>
              </w:rPr>
              <w:t xml:space="preserve">ou au Contrat de projets Etat </w:t>
            </w:r>
            <w:r w:rsidRPr="00376E8A">
              <w:rPr>
                <w:rFonts w:ascii="Arial" w:hAnsi="Arial" w:cs="Arial"/>
                <w:sz w:val="22"/>
                <w:szCs w:val="22"/>
              </w:rPr>
              <w:t>(qu’il soit ou non soutenu par la Région)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  <w:vAlign w:val="center"/>
          </w:tcPr>
          <w:p w14:paraId="3461E7EC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29CE76C2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65934F10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Un RIB ou RIP de l’établissement de recherche devant percevoir la subvention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5F4D0BE7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0AEC225" w14:textId="77777777" w:rsidR="00A96838" w:rsidRPr="00376E8A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7B5B0531" w14:textId="77777777" w:rsidR="00A96838" w:rsidRPr="00376E8A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DE31D76" w14:textId="77777777" w:rsidR="00A96838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  <w:r w:rsidRPr="00376E8A">
        <w:rPr>
          <w:rFonts w:ascii="Arial" w:hAnsi="Arial" w:cs="Arial"/>
          <w:sz w:val="22"/>
          <w:szCs w:val="22"/>
        </w:rPr>
        <w:t>Les candidats pourront ajouter toute pièce leur semblant pertinente pour présenter leur</w:t>
      </w:r>
      <w:r>
        <w:rPr>
          <w:rFonts w:ascii="Arial" w:hAnsi="Arial" w:cs="Arial"/>
          <w:sz w:val="22"/>
          <w:szCs w:val="22"/>
        </w:rPr>
        <w:t xml:space="preserve"> </w:t>
      </w:r>
      <w:r w:rsidRPr="00376E8A">
        <w:rPr>
          <w:rFonts w:ascii="Arial" w:hAnsi="Arial" w:cs="Arial"/>
          <w:sz w:val="22"/>
          <w:szCs w:val="22"/>
        </w:rPr>
        <w:t>dossie</w:t>
      </w:r>
      <w:r>
        <w:rPr>
          <w:rFonts w:ascii="Arial" w:hAnsi="Arial" w:cs="Arial"/>
          <w:sz w:val="22"/>
          <w:szCs w:val="22"/>
        </w:rPr>
        <w:t>r</w:t>
      </w:r>
    </w:p>
    <w:p w14:paraId="3CEE3107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18DBA872" w14:textId="77777777" w:rsidR="00A96838" w:rsidRPr="00FE2A15" w:rsidRDefault="00A96838" w:rsidP="00A96838">
      <w:pPr>
        <w:pStyle w:val="Titre1"/>
        <w:jc w:val="center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Dossier Scientifique</w:t>
      </w:r>
    </w:p>
    <w:p w14:paraId="3DD9DB28" w14:textId="77777777" w:rsidR="00A96838" w:rsidRPr="00FE2A15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9B95AC8" w14:textId="77777777" w:rsidR="00A96838" w:rsidRPr="00FE2A15" w:rsidRDefault="00A96838" w:rsidP="00A96838">
      <w:pPr>
        <w:pStyle w:val="Titre2"/>
        <w:rPr>
          <w:rFonts w:ascii="Arial" w:hAnsi="Arial" w:cs="Arial"/>
        </w:rPr>
      </w:pPr>
      <w:r w:rsidRPr="00FE2A15">
        <w:rPr>
          <w:rFonts w:ascii="Arial" w:hAnsi="Arial" w:cs="Arial"/>
        </w:rPr>
        <w:t>Présentation du projet scientifique (20 pages maximum)</w:t>
      </w:r>
    </w:p>
    <w:p w14:paraId="06DC8EEA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56635BD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CC6D664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31B9644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46083AC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5A83693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1427E1E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4EED2122" w14:textId="77777777" w:rsidR="00A96838" w:rsidRPr="00FE2A15" w:rsidRDefault="00A96838" w:rsidP="00A96838">
      <w:pPr>
        <w:pStyle w:val="Titre1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Description de l’équipe du porteur de projet</w:t>
      </w:r>
    </w:p>
    <w:p w14:paraId="7A1D0631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68374C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3C2383DB" w14:textId="77777777" w:rsidR="00A96838" w:rsidRPr="00FE2A15" w:rsidRDefault="00A96838" w:rsidP="00A96838">
      <w:pPr>
        <w:pStyle w:val="Titre1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Situation nationale et internationale de la problématique abordée</w:t>
      </w:r>
    </w:p>
    <w:p w14:paraId="39863DAE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DF8FCDF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409EDDA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 xml:space="preserve">Liste des utilisateurs potentiels de l’équipement (porteur du projet, autres laboratoires franciliens ou non, industriels, </w:t>
      </w:r>
      <w:proofErr w:type="gramStart"/>
      <w:r w:rsidRPr="00FE2A15">
        <w:rPr>
          <w:rFonts w:ascii="Arial" w:hAnsi="Arial" w:cs="Arial"/>
        </w:rPr>
        <w:t>étudiants,...</w:t>
      </w:r>
      <w:proofErr w:type="gramEnd"/>
      <w:r w:rsidRPr="00FE2A15">
        <w:rPr>
          <w:rFonts w:ascii="Arial" w:hAnsi="Arial" w:cs="Arial"/>
        </w:rPr>
        <w:t>) ainsi que l’explicitation de l’intérêt de l’équipement pour chaque type d’utilisateur</w:t>
      </w:r>
    </w:p>
    <w:p w14:paraId="0BF67AD2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09D28DBA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D93DE53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CC51A79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0958B9F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41A094F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t>Description de l’impact de l’équipement sur le potentiel scientifique et technologique francilien</w:t>
      </w:r>
    </w:p>
    <w:p w14:paraId="05E3FE89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6A8714A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70EDB1B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FF86FA0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28DF3EA5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772FA9D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t>Description de l’incidence de l’équipement sur la formation des chercheurs</w:t>
      </w:r>
    </w:p>
    <w:p w14:paraId="7B66A827" w14:textId="5887BF25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2C4DD97A" w14:textId="77777777" w:rsidR="00A96838" w:rsidRDefault="00A96838" w:rsidP="00A968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419CFA28" w14:textId="77777777" w:rsidR="00A96838" w:rsidRDefault="00A96838" w:rsidP="00A968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3E35AC65" w14:textId="2B7CEE4F" w:rsidR="00A96838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r w:rsidR="00C740F7">
        <w:rPr>
          <w:rFonts w:ascii="Arial" w:hAnsi="Arial" w:cs="Arial"/>
          <w:b/>
          <w:bCs/>
          <w:i/>
          <w:sz w:val="22"/>
          <w:szCs w:val="22"/>
        </w:rPr>
        <w:t>rempli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et soumis électroniquement avant la date limite annoncée</w:t>
      </w:r>
      <w:r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660D9F82" w14:textId="09642007" w:rsidR="00A96838" w:rsidRDefault="00B862EF" w:rsidP="00D7580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</w:rPr>
      </w:pPr>
      <w:hyperlink r:id="rId15" w:history="1">
        <w:r w:rsidR="00D7580C" w:rsidRPr="00D7580C">
          <w:rPr>
            <w:rStyle w:val="Lienhypertexte"/>
            <w:rFonts w:ascii="Arial" w:hAnsi="Arial" w:cs="Arial"/>
            <w:b/>
            <w:i/>
          </w:rPr>
          <w:t>https://dim1health2019.sciencescall.org/</w:t>
        </w:r>
      </w:hyperlink>
      <w:r w:rsidR="00E7456B">
        <w:rPr>
          <w:rFonts w:ascii="Arial" w:hAnsi="Arial" w:cs="Arial"/>
          <w:b/>
          <w:i/>
        </w:rPr>
        <w:t xml:space="preserve"> </w:t>
      </w:r>
    </w:p>
    <w:p w14:paraId="0145E79E" w14:textId="77777777" w:rsidR="00D7580C" w:rsidRPr="00D7580C" w:rsidRDefault="00D7580C" w:rsidP="00D7580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</w:rPr>
      </w:pPr>
    </w:p>
    <w:p w14:paraId="33AD3CEE" w14:textId="291A61AD" w:rsidR="00A96838" w:rsidRPr="00F7565E" w:rsidRDefault="00A41F5A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Pour toute difficulté, prenez contact avec </w:t>
      </w:r>
      <w:hyperlink r:id="rId16" w:history="1">
        <w:r w:rsidRPr="006C3D4A">
          <w:rPr>
            <w:rStyle w:val="Lienhypertexte"/>
            <w:rFonts w:ascii="Arial" w:hAnsi="Arial" w:cs="Arial"/>
            <w:i/>
          </w:rPr>
          <w:t>dim1health@anses.fr</w:t>
        </w:r>
      </w:hyperlink>
      <w:r>
        <w:rPr>
          <w:rFonts w:ascii="Arial" w:hAnsi="Arial" w:cs="Arial"/>
          <w:i/>
        </w:rPr>
        <w:t xml:space="preserve"> </w:t>
      </w:r>
    </w:p>
    <w:p w14:paraId="18075639" w14:textId="77777777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</w:rPr>
      </w:pPr>
    </w:p>
    <w:p w14:paraId="6C83816D" w14:textId="0A21E76E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sz w:val="28"/>
          <w:szCs w:val="28"/>
        </w:rPr>
      </w:pPr>
      <w:r w:rsidRPr="00F7565E">
        <w:rPr>
          <w:rFonts w:ascii="Arial" w:hAnsi="Arial" w:cs="Arial"/>
          <w:sz w:val="28"/>
          <w:szCs w:val="28"/>
        </w:rPr>
        <w:t xml:space="preserve">Date limite de dépôt des dossiers : </w:t>
      </w:r>
      <w:r w:rsidR="009178A2">
        <w:rPr>
          <w:rFonts w:ascii="Arial" w:hAnsi="Arial" w:cs="Arial"/>
          <w:b/>
          <w:sz w:val="28"/>
          <w:szCs w:val="28"/>
        </w:rPr>
        <w:t>Vendredi 15 février</w:t>
      </w:r>
      <w:r w:rsidR="00B91D97">
        <w:rPr>
          <w:rFonts w:ascii="Arial" w:hAnsi="Arial" w:cs="Arial"/>
          <w:b/>
          <w:sz w:val="28"/>
          <w:szCs w:val="28"/>
        </w:rPr>
        <w:t xml:space="preserve"> 2019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F7565E">
        <w:rPr>
          <w:rFonts w:ascii="Arial" w:hAnsi="Arial" w:cs="Arial"/>
          <w:b/>
          <w:bCs/>
          <w:sz w:val="28"/>
          <w:szCs w:val="28"/>
        </w:rPr>
        <w:t xml:space="preserve">à </w:t>
      </w:r>
      <w:r w:rsidR="00861F68">
        <w:rPr>
          <w:rFonts w:ascii="Arial" w:hAnsi="Arial" w:cs="Arial"/>
          <w:b/>
          <w:bCs/>
          <w:sz w:val="28"/>
          <w:szCs w:val="28"/>
        </w:rPr>
        <w:t>minui</w:t>
      </w:r>
      <w:r w:rsidR="00E7456B">
        <w:rPr>
          <w:rFonts w:ascii="Arial" w:hAnsi="Arial" w:cs="Arial"/>
          <w:b/>
          <w:bCs/>
          <w:sz w:val="28"/>
          <w:szCs w:val="28"/>
        </w:rPr>
        <w:t>t</w:t>
      </w:r>
    </w:p>
    <w:p w14:paraId="0C091FB2" w14:textId="77777777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sz w:val="20"/>
          <w:szCs w:val="20"/>
        </w:rPr>
      </w:pPr>
    </w:p>
    <w:p w14:paraId="5511B51F" w14:textId="77777777" w:rsidR="00A96838" w:rsidRPr="00905A66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905A66">
        <w:rPr>
          <w:rFonts w:ascii="Arial" w:hAnsi="Arial" w:cs="Arial"/>
          <w:b/>
          <w:i/>
          <w:sz w:val="28"/>
          <w:szCs w:val="28"/>
          <w:u w:val="single"/>
        </w:rPr>
        <w:t>Attention :</w:t>
      </w:r>
    </w:p>
    <w:p w14:paraId="235E4EB7" w14:textId="3B02D0DC" w:rsidR="00A96838" w:rsidRPr="00170963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i/>
        </w:rPr>
      </w:pPr>
      <w:r w:rsidRPr="00170963">
        <w:rPr>
          <w:rFonts w:ascii="Arial" w:hAnsi="Arial" w:cs="Arial"/>
          <w:b/>
          <w:i/>
        </w:rPr>
        <w:t>Tout projet reçu incomplet sera considéré comme inéligible et s</w:t>
      </w:r>
      <w:r w:rsidRPr="00170963">
        <w:rPr>
          <w:rFonts w:ascii="Arial" w:hAnsi="Arial" w:cs="Arial"/>
          <w:b/>
          <w:bCs/>
          <w:i/>
        </w:rPr>
        <w:t>euls les projets soumis avant la date limite seront étudiés.</w:t>
      </w:r>
    </w:p>
    <w:p w14:paraId="73FE7DE5" w14:textId="77777777" w:rsidR="00A96838" w:rsidRPr="00376E8A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1202F257" w14:textId="0229FA2C" w:rsidR="00561CF9" w:rsidRDefault="00561CF9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E1952E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C8DEBE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B9F556E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A9D415E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DE175E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D753F6A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60EA231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A712617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1CF169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10A2C80C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FE12D61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C96C4D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F0A6DCF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1E2361C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E6B2FB7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112553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375B5793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63B784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281DA83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AA8BF8F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36C9C76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5F3E7B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90DA99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C2F78E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497D3E3" w14:textId="77777777" w:rsidR="0041752A" w:rsidRDefault="0041752A" w:rsidP="007F66D5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/>
        <w:jc w:val="left"/>
        <w:rPr>
          <w:rStyle w:val="lev"/>
          <w:color w:val="FFFFFF" w:themeColor="background1"/>
          <w:sz w:val="24"/>
        </w:rPr>
      </w:pPr>
    </w:p>
    <w:p w14:paraId="06E23129" w14:textId="108B1AE8" w:rsidR="0041752A" w:rsidRPr="0077708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 w:rsidRPr="00777083">
        <w:rPr>
          <w:rStyle w:val="lev"/>
          <w:smallCaps/>
          <w:color w:val="FFFFFF" w:themeColor="background1"/>
          <w:sz w:val="24"/>
        </w:rPr>
        <w:t xml:space="preserve">Appel à Projets </w:t>
      </w:r>
      <w:r w:rsidR="00534FF5">
        <w:rPr>
          <w:rStyle w:val="lev"/>
          <w:smallCaps/>
          <w:color w:val="FFFFFF" w:themeColor="background1"/>
          <w:sz w:val="24"/>
        </w:rPr>
        <w:t>DIM1HEALTH</w:t>
      </w:r>
    </w:p>
    <w:p w14:paraId="2E84ACB7" w14:textId="34ECFD53" w:rsidR="0041752A" w:rsidRPr="0077708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 w:rsidRPr="00777083">
        <w:rPr>
          <w:rStyle w:val="lev"/>
          <w:smallCaps/>
          <w:color w:val="FFFFFF" w:themeColor="background1"/>
          <w:sz w:val="24"/>
        </w:rPr>
        <w:t xml:space="preserve">pour le financement d’investissement scientifiques </w:t>
      </w:r>
      <w:r>
        <w:rPr>
          <w:rStyle w:val="lev"/>
          <w:smallCaps/>
          <w:color w:val="FFFFFF" w:themeColor="background1"/>
          <w:sz w:val="24"/>
        </w:rPr>
        <w:t>(</w:t>
      </w:r>
      <w:r w:rsidR="00F255FC" w:rsidRPr="00F255FC">
        <w:rPr>
          <w:rStyle w:val="lev"/>
          <w:smallCaps/>
          <w:color w:val="FFFFFF" w:themeColor="background1"/>
          <w:sz w:val="24"/>
        </w:rPr>
        <w:t>100k€-</w:t>
      </w:r>
      <w:r w:rsidR="009632A8">
        <w:rPr>
          <w:rStyle w:val="lev"/>
          <w:smallCaps/>
          <w:color w:val="FFFFFF" w:themeColor="background1"/>
          <w:sz w:val="24"/>
        </w:rPr>
        <w:t>2</w:t>
      </w:r>
      <w:r w:rsidR="00F255FC" w:rsidRPr="00F255FC">
        <w:rPr>
          <w:rStyle w:val="lev"/>
          <w:smallCaps/>
          <w:color w:val="FFFFFF" w:themeColor="background1"/>
          <w:sz w:val="24"/>
        </w:rPr>
        <w:t xml:space="preserve">Mi€ </w:t>
      </w:r>
      <w:r>
        <w:rPr>
          <w:rStyle w:val="lev"/>
          <w:smallCaps/>
          <w:color w:val="FFFFFF" w:themeColor="background1"/>
          <w:sz w:val="24"/>
        </w:rPr>
        <w:t>HT)</w:t>
      </w:r>
    </w:p>
    <w:p w14:paraId="32E2B283" w14:textId="3C80EF04" w:rsidR="0041752A" w:rsidRPr="00777083" w:rsidRDefault="009565B8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>
        <w:rPr>
          <w:rStyle w:val="lev"/>
          <w:smallCaps/>
          <w:color w:val="FFFFFF" w:themeColor="background1"/>
          <w:sz w:val="24"/>
        </w:rPr>
        <w:t>année 2019</w:t>
      </w:r>
    </w:p>
    <w:p w14:paraId="3DE710C0" w14:textId="77777777" w:rsidR="0041752A" w:rsidRPr="00896213" w:rsidRDefault="0041752A" w:rsidP="0041752A">
      <w:pPr>
        <w:pStyle w:val="Sous-titre"/>
        <w:rPr>
          <w:rFonts w:ascii="Arial" w:hAnsi="Arial"/>
        </w:rPr>
      </w:pPr>
    </w:p>
    <w:p w14:paraId="647A6253" w14:textId="77777777" w:rsidR="0041752A" w:rsidRPr="00F33C90" w:rsidRDefault="0041752A" w:rsidP="0041752A">
      <w:pPr>
        <w:pStyle w:val="Default"/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Dispositif phare de la politique régionale de recherche mis en place par la Région Île-de-</w:t>
      </w:r>
      <w:proofErr w:type="gramStart"/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France,  les</w:t>
      </w:r>
      <w:proofErr w:type="gramEnd"/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domaines d’intérêt majeur (</w:t>
      </w:r>
      <w:r w:rsidRPr="00F33C90">
        <w:rPr>
          <w:rStyle w:val="AcronymeHTML"/>
          <w:rFonts w:ascii="Arial" w:hAnsi="Arial" w:cs="Arial"/>
          <w:i/>
          <w:iCs/>
          <w:color w:val="000000" w:themeColor="text1"/>
          <w:sz w:val="22"/>
          <w:szCs w:val="22"/>
        </w:rPr>
        <w:t>DIM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) visent à fédérer des réseaux de laboratoires situés en Île-de-France, agissant sur des domaines labellisés ciblés. Le dispositif « soutien aux domaines d’intérêt majeur » permet de:</w:t>
      </w:r>
    </w:p>
    <w:p w14:paraId="461AFC6B" w14:textId="77777777" w:rsidR="0041752A" w:rsidRPr="00F33C90" w:rsidRDefault="0041752A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proofErr w:type="gramStart"/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structurer</w:t>
      </w:r>
      <w:proofErr w:type="gramEnd"/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des réseaux d’acteurs autour de thématiques identifiées comme d’intérêt majeur pour l’Île-de-France et la recherche francilienne</w:t>
      </w:r>
    </w:p>
    <w:p w14:paraId="14526ECA" w14:textId="77777777" w:rsidR="0041752A" w:rsidRPr="00F33C90" w:rsidRDefault="0041752A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proofErr w:type="gramStart"/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améliorer</w:t>
      </w:r>
      <w:proofErr w:type="gramEnd"/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la visibilité de l’Île-de-France sur la scène internationale</w:t>
      </w:r>
    </w:p>
    <w:p w14:paraId="3970EDA9" w14:textId="77777777" w:rsidR="0041752A" w:rsidRPr="00F33C90" w:rsidRDefault="0041752A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proofErr w:type="gramStart"/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renforcer</w:t>
      </w:r>
      <w:proofErr w:type="gramEnd"/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les liens entre la recherche et le développement économique en favorisant le transfert de technologie et l’innovation à travers des collaborations industrielles et des créations entrepreneuriales. </w:t>
      </w:r>
    </w:p>
    <w:p w14:paraId="3C5A41AA" w14:textId="1E64332A" w:rsidR="0041752A" w:rsidRPr="00073FF8" w:rsidRDefault="0041752A" w:rsidP="0041752A">
      <w:pPr>
        <w:widowControl w:val="0"/>
        <w:suppressAutoHyphens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</w:pP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La labellisation « domaine d’intérêt majeur » a pour finalité la structuration d’un réseau d’acteurs de la recherche autour d’une thématique qui fédère plusieurs disciplines. Le </w:t>
      </w:r>
      <w:r w:rsidR="00534FF5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DIM1HEALTH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se </w:t>
      </w:r>
      <w:r w:rsidRPr="00073FF8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focalisant sur l’infectiologie a été labellisé avec 8 autres DIM. Quatre DIM sont en structuration. </w:t>
      </w:r>
    </w:p>
    <w:p w14:paraId="6D95E55B" w14:textId="78BE525A" w:rsidR="0041752A" w:rsidRPr="00896213" w:rsidRDefault="0041752A" w:rsidP="0041752A">
      <w:p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044F52">
        <w:rPr>
          <w:rFonts w:ascii="Arial" w:hAnsi="Arial" w:cs="Arial"/>
          <w:iCs/>
          <w:sz w:val="22"/>
          <w:szCs w:val="22"/>
        </w:rPr>
        <w:t>Dans le cadre de l’appel d’offre régional 201</w:t>
      </w:r>
      <w:r w:rsidR="00F713D9" w:rsidRPr="00044F52">
        <w:rPr>
          <w:rFonts w:ascii="Arial" w:hAnsi="Arial" w:cs="Arial"/>
          <w:iCs/>
          <w:sz w:val="22"/>
          <w:szCs w:val="22"/>
        </w:rPr>
        <w:t xml:space="preserve">9-2020 </w:t>
      </w:r>
      <w:r w:rsidRPr="00044F52">
        <w:rPr>
          <w:rFonts w:ascii="Arial" w:hAnsi="Arial" w:cs="Arial"/>
          <w:iCs/>
          <w:sz w:val="22"/>
          <w:szCs w:val="22"/>
        </w:rPr>
        <w:t xml:space="preserve">l’investissement dispose d’une enveloppe de </w:t>
      </w:r>
      <w:r w:rsidR="009632A8">
        <w:rPr>
          <w:rFonts w:ascii="Arial" w:hAnsi="Arial" w:cs="Arial"/>
          <w:iCs/>
          <w:sz w:val="22"/>
          <w:szCs w:val="22"/>
        </w:rPr>
        <w:t>2</w:t>
      </w:r>
      <w:r w:rsidRPr="00044F52">
        <w:rPr>
          <w:rFonts w:ascii="Arial" w:hAnsi="Arial" w:cs="Arial"/>
          <w:iCs/>
          <w:sz w:val="22"/>
          <w:szCs w:val="22"/>
        </w:rPr>
        <w:t>M€ et d’un taux de remboursement maximal de 66%.</w:t>
      </w:r>
      <w:r w:rsidRPr="00896213">
        <w:rPr>
          <w:rFonts w:ascii="Arial" w:hAnsi="Arial" w:cs="Arial"/>
          <w:iCs/>
          <w:sz w:val="22"/>
          <w:szCs w:val="22"/>
        </w:rPr>
        <w:t xml:space="preserve"> </w:t>
      </w:r>
    </w:p>
    <w:p w14:paraId="2A8CC2A8" w14:textId="2A439EDC" w:rsidR="0041752A" w:rsidRDefault="0041752A" w:rsidP="0041752A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896213">
        <w:rPr>
          <w:rFonts w:ascii="Arial" w:hAnsi="Arial" w:cs="Arial"/>
          <w:b/>
          <w:sz w:val="22"/>
          <w:szCs w:val="22"/>
        </w:rPr>
        <w:t xml:space="preserve">Le réseau </w:t>
      </w:r>
      <w:r w:rsidR="00534FF5">
        <w:rPr>
          <w:rFonts w:ascii="Arial" w:hAnsi="Arial" w:cs="Arial"/>
          <w:b/>
          <w:sz w:val="22"/>
          <w:szCs w:val="22"/>
        </w:rPr>
        <w:t>DIM1HEALTH</w:t>
      </w:r>
      <w:r w:rsidRPr="00896213">
        <w:rPr>
          <w:rFonts w:ascii="Arial" w:hAnsi="Arial" w:cs="Arial"/>
          <w:b/>
          <w:sz w:val="22"/>
          <w:szCs w:val="22"/>
        </w:rPr>
        <w:t xml:space="preserve"> coordonne la sélection de projets scientifiques </w:t>
      </w:r>
      <w:r w:rsidRPr="00896213">
        <w:rPr>
          <w:rFonts w:ascii="Arial" w:hAnsi="Arial"/>
          <w:sz w:val="22"/>
          <w:szCs w:val="22"/>
        </w:rPr>
        <w:t xml:space="preserve">de la communauté francilienne dans le domaine de l’infectiologie en s’appuyant sur le concept « Un monde, une santé ». La vision « Une seule santé </w:t>
      </w:r>
      <w:bookmarkStart w:id="2" w:name="_GoBack"/>
      <w:bookmarkEnd w:id="2"/>
      <w:r w:rsidRPr="00896213">
        <w:rPr>
          <w:rFonts w:ascii="Arial" w:hAnsi="Arial"/>
          <w:sz w:val="22"/>
          <w:szCs w:val="22"/>
        </w:rPr>
        <w:t xml:space="preserve">» a émergé dans un contexte de changement climatique, de croissance démographique à l’échelle mondiale, de raréfaction des ressources naturelles, de pression sanitaire mouvante aussi bien dans la population humaine que dans les populations animales. </w:t>
      </w:r>
      <w:r w:rsidRPr="00896213">
        <w:rPr>
          <w:rFonts w:ascii="Arial" w:hAnsi="Arial" w:cs="Arial"/>
          <w:b/>
          <w:sz w:val="22"/>
          <w:szCs w:val="22"/>
        </w:rPr>
        <w:t>Les projets intégrant ce concept seront proposés au financement de la Région Île-de-France pour une aide aux séminaires et manifestations scientifiques.</w:t>
      </w:r>
    </w:p>
    <w:p w14:paraId="75145E66" w14:textId="77777777" w:rsidR="0041752A" w:rsidRPr="00896213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firstLine="0"/>
        <w:rPr>
          <w:rFonts w:ascii="Arial" w:hAnsi="Arial" w:cs="Arial"/>
          <w:spacing w:val="-2"/>
          <w:sz w:val="22"/>
          <w:szCs w:val="22"/>
        </w:rPr>
      </w:pPr>
      <w:r w:rsidRPr="00896213">
        <w:rPr>
          <w:rFonts w:ascii="Arial" w:hAnsi="Arial" w:cs="Arial"/>
          <w:spacing w:val="-2"/>
          <w:sz w:val="22"/>
          <w:szCs w:val="22"/>
        </w:rPr>
        <w:t xml:space="preserve">Les thèmes de recherche prioritaires traités par cet appel à projets concernent la bactériologie, la mycologie, la parasitologie, la virologie, ainsi que les agents transmissibles non conventionnels (prions). Ils sont regroupés en 3 axes thématiques décrits ci-dessous. </w:t>
      </w:r>
    </w:p>
    <w:p w14:paraId="2976782D" w14:textId="77777777" w:rsidR="0041752A" w:rsidRPr="00896213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539"/>
        <w:rPr>
          <w:rFonts w:ascii="Arial" w:hAnsi="Arial" w:cs="Arial"/>
          <w:spacing w:val="-2"/>
          <w:sz w:val="22"/>
          <w:szCs w:val="22"/>
        </w:rPr>
      </w:pPr>
    </w:p>
    <w:p w14:paraId="40ED1969" w14:textId="44BA43B3" w:rsidR="0041752A" w:rsidRPr="0008200B" w:rsidRDefault="0041752A" w:rsidP="004175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Chaque projet soumis au </w:t>
      </w:r>
      <w:r w:rsidR="00534FF5">
        <w:rPr>
          <w:rFonts w:ascii="Arial" w:hAnsi="Arial" w:cs="Arial"/>
          <w:sz w:val="22"/>
          <w:szCs w:val="22"/>
        </w:rPr>
        <w:t>DIM1HEALTH</w:t>
      </w:r>
      <w:r w:rsidRPr="0008200B">
        <w:rPr>
          <w:rFonts w:ascii="Arial" w:hAnsi="Arial" w:cs="Arial"/>
          <w:sz w:val="22"/>
          <w:szCs w:val="22"/>
        </w:rPr>
        <w:t xml:space="preserve"> devra être associé à </w:t>
      </w:r>
      <w:r>
        <w:rPr>
          <w:rFonts w:ascii="Arial" w:hAnsi="Arial" w:cs="Arial"/>
          <w:sz w:val="22"/>
          <w:szCs w:val="22"/>
        </w:rPr>
        <w:t xml:space="preserve">au moins </w:t>
      </w:r>
      <w:r w:rsidRPr="0008200B">
        <w:rPr>
          <w:rFonts w:ascii="Arial" w:hAnsi="Arial" w:cs="Arial"/>
          <w:sz w:val="22"/>
          <w:szCs w:val="22"/>
        </w:rPr>
        <w:t xml:space="preserve">l'un des </w:t>
      </w:r>
      <w:r>
        <w:rPr>
          <w:rFonts w:ascii="Arial" w:hAnsi="Arial" w:cs="Arial"/>
          <w:sz w:val="22"/>
          <w:szCs w:val="22"/>
        </w:rPr>
        <w:t xml:space="preserve">axes </w:t>
      </w:r>
      <w:r w:rsidRPr="0008200B">
        <w:rPr>
          <w:rFonts w:ascii="Arial" w:hAnsi="Arial" w:cs="Arial"/>
          <w:sz w:val="22"/>
          <w:szCs w:val="22"/>
        </w:rPr>
        <w:t xml:space="preserve">thématiques </w:t>
      </w:r>
      <w:r>
        <w:rPr>
          <w:rFonts w:ascii="Arial" w:hAnsi="Arial" w:cs="Arial"/>
          <w:sz w:val="22"/>
          <w:szCs w:val="22"/>
        </w:rPr>
        <w:t>suivant</w:t>
      </w:r>
      <w:r w:rsidRPr="0008200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avec une finalité applicative marquée en intégrant la chaîne « dépistage-traitement-prévention-suivi-acceptation sociétale » qui permet de mieux répondre aux besoins liés aux émergences sanitaires</w:t>
      </w:r>
      <w:r w:rsidRPr="0008200B">
        <w:rPr>
          <w:rFonts w:ascii="Arial" w:hAnsi="Arial" w:cs="Arial"/>
          <w:sz w:val="22"/>
          <w:szCs w:val="22"/>
        </w:rPr>
        <w:t>:</w:t>
      </w:r>
    </w:p>
    <w:p w14:paraId="62F49A6C" w14:textId="77777777" w:rsidR="0041752A" w:rsidRPr="0008200B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5CD513CC" w14:textId="77777777" w:rsidR="0041752A" w:rsidRPr="0008200B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1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> </w:t>
      </w:r>
      <w:r w:rsidRPr="00A22932">
        <w:rPr>
          <w:rFonts w:ascii="Arial" w:hAnsi="Arial" w:cs="Arial"/>
          <w:color w:val="3366FF"/>
          <w:sz w:val="22"/>
          <w:szCs w:val="22"/>
        </w:rPr>
        <w:t>:</w:t>
      </w:r>
      <w:r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Anticiper les émergences en infectiologie humaine et animale</w:t>
      </w:r>
    </w:p>
    <w:p w14:paraId="75656EE5" w14:textId="77777777" w:rsidR="0041752A" w:rsidRPr="0008200B" w:rsidRDefault="0041752A" w:rsidP="0041752A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Apport des méthodologies à haut débit</w:t>
      </w:r>
    </w:p>
    <w:p w14:paraId="4F5C35B6" w14:textId="77777777" w:rsidR="0041752A" w:rsidRPr="0008200B" w:rsidRDefault="0041752A" w:rsidP="0041752A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Etude des impacts environnementaux (« </w:t>
      </w:r>
      <w:proofErr w:type="spellStart"/>
      <w:r>
        <w:rPr>
          <w:rFonts w:ascii="Arial" w:hAnsi="Arial" w:cs="Arial"/>
          <w:sz w:val="22"/>
          <w:szCs w:val="22"/>
        </w:rPr>
        <w:t>exposome</w:t>
      </w:r>
      <w:proofErr w:type="spellEnd"/>
      <w:r>
        <w:rPr>
          <w:rFonts w:ascii="Arial" w:hAnsi="Arial" w:cs="Arial"/>
          <w:sz w:val="22"/>
          <w:szCs w:val="22"/>
        </w:rPr>
        <w:t> », résistance dont l’</w:t>
      </w:r>
      <w:proofErr w:type="spellStart"/>
      <w:r>
        <w:rPr>
          <w:rFonts w:ascii="Arial" w:hAnsi="Arial" w:cs="Arial"/>
          <w:sz w:val="22"/>
          <w:szCs w:val="22"/>
        </w:rPr>
        <w:t>antibiorésistance</w:t>
      </w:r>
      <w:proofErr w:type="spellEnd"/>
      <w:r>
        <w:rPr>
          <w:rFonts w:ascii="Arial" w:hAnsi="Arial" w:cs="Arial"/>
          <w:sz w:val="22"/>
          <w:szCs w:val="22"/>
        </w:rPr>
        <w:t>, changement climatique) sur les agents pathogènes infectieux et le « </w:t>
      </w:r>
      <w:proofErr w:type="spellStart"/>
      <w:r>
        <w:rPr>
          <w:rFonts w:ascii="Arial" w:hAnsi="Arial" w:cs="Arial"/>
          <w:sz w:val="22"/>
          <w:szCs w:val="22"/>
        </w:rPr>
        <w:t>pathobiome</w:t>
      </w:r>
      <w:proofErr w:type="spellEnd"/>
      <w:r>
        <w:rPr>
          <w:rFonts w:ascii="Arial" w:hAnsi="Arial" w:cs="Arial"/>
          <w:sz w:val="22"/>
          <w:szCs w:val="22"/>
        </w:rPr>
        <w:t> »</w:t>
      </w:r>
    </w:p>
    <w:p w14:paraId="1F855DF6" w14:textId="77777777" w:rsidR="0041752A" w:rsidRPr="008E04BB" w:rsidRDefault="0041752A" w:rsidP="0041752A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Surveillance épidémiologique incluant la compétence vectorielle, l’analyse des réservoirs et de risque structurel d’émergence et de propagation des dangers (agents pathogènes infectieux).</w:t>
      </w:r>
    </w:p>
    <w:p w14:paraId="5A726DD9" w14:textId="77777777" w:rsidR="0041752A" w:rsidRPr="00E04199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2 :</w:t>
      </w:r>
      <w:r>
        <w:rPr>
          <w:rFonts w:ascii="Arial" w:hAnsi="Arial" w:cs="Arial"/>
          <w:b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Prévenir et traiter les maladies infectieuses</w:t>
      </w:r>
    </w:p>
    <w:p w14:paraId="72ED029C" w14:textId="77777777" w:rsidR="0041752A" w:rsidRPr="0008200B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Approches innovantes de vaccination</w:t>
      </w:r>
    </w:p>
    <w:p w14:paraId="098A0047" w14:textId="77777777" w:rsidR="0041752A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Nouvelles stratégies thérapeutiques (homme ou animal)</w:t>
      </w:r>
    </w:p>
    <w:p w14:paraId="0E3962F6" w14:textId="77777777" w:rsidR="0041752A" w:rsidRPr="00C97F16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 w:rsidRPr="00C97F16">
        <w:rPr>
          <w:rFonts w:ascii="Arial" w:hAnsi="Arial" w:cs="Arial"/>
          <w:sz w:val="22"/>
          <w:szCs w:val="22"/>
        </w:rPr>
        <w:t>Impact de la variabilité génétique des hôtes pour leurs défenses immunitaires face aux pathogènes et les réponses à la vaccination </w:t>
      </w:r>
    </w:p>
    <w:p w14:paraId="4A962F90" w14:textId="77777777" w:rsidR="0041752A" w:rsidRPr="00E04199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134"/>
        </w:tabs>
        <w:suppressAutoHyphens w:val="0"/>
        <w:spacing w:after="120" w:line="300" w:lineRule="exact"/>
        <w:ind w:left="1416" w:hanging="1416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3 :</w:t>
      </w:r>
      <w:r w:rsidRPr="00C97F16"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Perceptions sociales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 xml:space="preserve"> </w:t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de la prévention et de l’innovation en matière de maladies infectieuses</w:t>
      </w:r>
    </w:p>
    <w:p w14:paraId="7EAB89FD" w14:textId="77777777" w:rsidR="0041752A" w:rsidRPr="0008200B" w:rsidRDefault="0041752A" w:rsidP="0041752A">
      <w:pPr>
        <w:numPr>
          <w:ilvl w:val="0"/>
          <w:numId w:val="9"/>
        </w:numPr>
        <w:tabs>
          <w:tab w:val="left" w:pos="1134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Impacts des innovations thérapeutiques et diagnostiques</w:t>
      </w:r>
    </w:p>
    <w:p w14:paraId="15D9B795" w14:textId="77777777" w:rsidR="0041752A" w:rsidRPr="0008200B" w:rsidRDefault="0041752A" w:rsidP="0041752A">
      <w:pPr>
        <w:numPr>
          <w:ilvl w:val="0"/>
          <w:numId w:val="9"/>
        </w:numPr>
        <w:tabs>
          <w:tab w:val="left" w:pos="1134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transformations des relations entre humains et animaux</w:t>
      </w:r>
    </w:p>
    <w:p w14:paraId="5C648E97" w14:textId="77777777" w:rsidR="0041752A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18BF314B" w14:textId="77777777" w:rsidR="0041752A" w:rsidRPr="002A4796" w:rsidRDefault="0041752A" w:rsidP="0041752A">
      <w:pPr>
        <w:pStyle w:val="Retraitcorpsdetexte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line="300" w:lineRule="exact"/>
        <w:ind w:firstLine="0"/>
        <w:jc w:val="center"/>
        <w:rPr>
          <w:rFonts w:ascii="Arial" w:hAnsi="Arial" w:cs="Arial"/>
          <w:b/>
          <w:spacing w:val="-2"/>
          <w:sz w:val="22"/>
          <w:szCs w:val="22"/>
        </w:rPr>
      </w:pPr>
      <w:r w:rsidRPr="002A4796">
        <w:rPr>
          <w:rFonts w:ascii="Arial" w:hAnsi="Arial" w:cs="Arial"/>
          <w:b/>
          <w:spacing w:val="-2"/>
          <w:sz w:val="22"/>
          <w:szCs w:val="22"/>
        </w:rPr>
        <w:t>Le projet scientifique pourra être rédigé en français ou en anglais.</w:t>
      </w:r>
    </w:p>
    <w:p w14:paraId="79D2B613" w14:textId="77777777" w:rsidR="0041752A" w:rsidRPr="0008200B" w:rsidRDefault="0041752A" w:rsidP="0041752A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line="300" w:lineRule="exact"/>
        <w:ind w:firstLine="0"/>
        <w:rPr>
          <w:rFonts w:ascii="Arial" w:hAnsi="Arial" w:cs="Arial"/>
          <w:sz w:val="22"/>
          <w:szCs w:val="22"/>
        </w:rPr>
      </w:pPr>
      <w:r w:rsidRPr="0008200B">
        <w:rPr>
          <w:rFonts w:ascii="Arial" w:hAnsi="Arial" w:cs="Arial"/>
          <w:sz w:val="22"/>
          <w:szCs w:val="22"/>
        </w:rPr>
        <w:t xml:space="preserve">La sélection sera faite sur la qualité scientifique des projets associés à la demande, la plus-value scientifique de l’investissement proposé, </w:t>
      </w:r>
      <w:r w:rsidRPr="00A41F5A">
        <w:rPr>
          <w:rFonts w:ascii="Arial" w:hAnsi="Arial" w:cs="Arial"/>
          <w:sz w:val="22"/>
          <w:szCs w:val="22"/>
          <w:u w:val="single"/>
        </w:rPr>
        <w:t>sa cohérence avec les axes du DIM et du concept « Un monde, une santé »</w:t>
      </w:r>
      <w:r>
        <w:rPr>
          <w:rFonts w:ascii="Arial" w:hAnsi="Arial" w:cs="Arial"/>
          <w:sz w:val="22"/>
          <w:szCs w:val="22"/>
        </w:rPr>
        <w:t>,</w:t>
      </w:r>
      <w:r w:rsidRPr="0008200B">
        <w:rPr>
          <w:rFonts w:ascii="Arial" w:hAnsi="Arial" w:cs="Arial"/>
          <w:sz w:val="22"/>
          <w:szCs w:val="22"/>
        </w:rPr>
        <w:t xml:space="preserve"> son caractère structurant</w:t>
      </w:r>
      <w:r>
        <w:rPr>
          <w:rFonts w:ascii="Arial" w:hAnsi="Arial" w:cs="Arial"/>
          <w:sz w:val="22"/>
          <w:szCs w:val="22"/>
        </w:rPr>
        <w:t xml:space="preserve"> pour la communauté scientifique </w:t>
      </w:r>
      <w:r w:rsidRPr="00662BE8">
        <w:rPr>
          <w:rFonts w:ascii="Arial" w:hAnsi="Arial" w:cs="Arial"/>
          <w:sz w:val="22"/>
          <w:szCs w:val="22"/>
        </w:rPr>
        <w:t xml:space="preserve">et sa valorisation par des applications concrètes, </w:t>
      </w:r>
      <w:r w:rsidRPr="00662BE8">
        <w:rPr>
          <w:rFonts w:ascii="Arial" w:hAnsi="Arial" w:cs="Arial"/>
          <w:sz w:val="22"/>
          <w:szCs w:val="22"/>
          <w:u w:val="single"/>
        </w:rPr>
        <w:t>point déterminant</w:t>
      </w:r>
      <w:r w:rsidRPr="00662BE8">
        <w:rPr>
          <w:rFonts w:ascii="Arial" w:hAnsi="Arial" w:cs="Arial"/>
          <w:sz w:val="22"/>
          <w:szCs w:val="22"/>
        </w:rPr>
        <w:t xml:space="preserve"> au niveau de l’évaluation des projets (valorisation possible à court terme, création de </w:t>
      </w:r>
      <w:proofErr w:type="gramStart"/>
      <w:r w:rsidRPr="00662BE8">
        <w:rPr>
          <w:rFonts w:ascii="Arial" w:hAnsi="Arial" w:cs="Arial"/>
          <w:sz w:val="22"/>
          <w:szCs w:val="22"/>
        </w:rPr>
        <w:t>startup….</w:t>
      </w:r>
      <w:proofErr w:type="gramEnd"/>
      <w:r w:rsidRPr="00662BE8">
        <w:rPr>
          <w:rFonts w:ascii="Arial" w:hAnsi="Arial" w:cs="Arial"/>
          <w:sz w:val="22"/>
          <w:szCs w:val="22"/>
        </w:rPr>
        <w:t>).</w:t>
      </w:r>
    </w:p>
    <w:p w14:paraId="23A00112" w14:textId="77777777" w:rsidR="0041752A" w:rsidRDefault="0041752A" w:rsidP="0041752A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4C55E748" w14:textId="77777777" w:rsidR="0041752A" w:rsidRPr="00896213" w:rsidRDefault="0041752A" w:rsidP="0041752A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16968389" w14:textId="015E1572" w:rsidR="0041752A" w:rsidRPr="00896213" w:rsidRDefault="0041752A" w:rsidP="0041752A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</w:rPr>
        <w:t xml:space="preserve">Dans le cadre de l’appel d’offre investissement, </w:t>
      </w:r>
      <w:r>
        <w:rPr>
          <w:rFonts w:ascii="Arial" w:hAnsi="Arial"/>
          <w:b/>
          <w:sz w:val="22"/>
          <w:szCs w:val="22"/>
        </w:rPr>
        <w:t>un investissement unitaire est demandé</w:t>
      </w:r>
      <w:r w:rsidR="007F66D5">
        <w:rPr>
          <w:rFonts w:ascii="Arial" w:hAnsi="Arial"/>
          <w:b/>
          <w:sz w:val="22"/>
          <w:szCs w:val="22"/>
        </w:rPr>
        <w:t xml:space="preserve"> (sauf </w:t>
      </w:r>
      <w:r w:rsidR="004938C7">
        <w:rPr>
          <w:rFonts w:ascii="Arial" w:hAnsi="Arial"/>
          <w:b/>
          <w:sz w:val="22"/>
          <w:szCs w:val="22"/>
        </w:rPr>
        <w:t>nécessite</w:t>
      </w:r>
      <w:r w:rsidR="007F66D5">
        <w:rPr>
          <w:rFonts w:ascii="Arial" w:hAnsi="Arial"/>
          <w:b/>
          <w:sz w:val="22"/>
          <w:szCs w:val="22"/>
        </w:rPr>
        <w:t xml:space="preserve"> absolue pour le projet)</w:t>
      </w:r>
      <w:r w:rsidR="00040645">
        <w:rPr>
          <w:rFonts w:ascii="Arial" w:hAnsi="Arial"/>
          <w:b/>
          <w:sz w:val="22"/>
          <w:szCs w:val="22"/>
        </w:rPr>
        <w:t>. Le minimum éligible est de 10</w:t>
      </w:r>
      <w:r>
        <w:rPr>
          <w:rFonts w:ascii="Arial" w:hAnsi="Arial"/>
          <w:b/>
          <w:sz w:val="22"/>
          <w:szCs w:val="22"/>
        </w:rPr>
        <w:t xml:space="preserve">0k€ en incluant la maintenance sur 3 ans et les frais d’installation éventuels du matériel. </w:t>
      </w:r>
    </w:p>
    <w:p w14:paraId="2740D219" w14:textId="77777777" w:rsidR="0041752A" w:rsidRPr="00896213" w:rsidRDefault="0041752A" w:rsidP="0041752A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</w:p>
    <w:p w14:paraId="3E664F8F" w14:textId="3B0C41D1" w:rsidR="0041752A" w:rsidRPr="00FA4858" w:rsidRDefault="0041752A" w:rsidP="00FA4858">
      <w:pPr>
        <w:suppressAutoHyphens w:val="0"/>
        <w:rPr>
          <w:rFonts w:ascii="Arial" w:eastAsia="ヒラギノ角ゴ Pro W3" w:hAnsi="Arial"/>
          <w:b/>
          <w:color w:val="000000"/>
          <w:sz w:val="22"/>
          <w:szCs w:val="22"/>
          <w:lang w:eastAsia="fr-FR"/>
        </w:rPr>
      </w:pPr>
      <w:r w:rsidRPr="00896213">
        <w:rPr>
          <w:rFonts w:ascii="Arial" w:hAnsi="Arial"/>
          <w:b/>
          <w:sz w:val="22"/>
          <w:szCs w:val="22"/>
        </w:rPr>
        <w:br w:type="page"/>
      </w:r>
    </w:p>
    <w:p w14:paraId="7606EE7F" w14:textId="77777777" w:rsidR="0041752A" w:rsidRPr="0089621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jc w:val="both"/>
        <w:rPr>
          <w:small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F87E45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b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>Objectif de l’aide</w:t>
      </w:r>
      <w:r>
        <w:rPr>
          <w:rFonts w:ascii="Arial" w:hAnsi="Arial"/>
          <w:b/>
          <w:sz w:val="22"/>
          <w:szCs w:val="22"/>
          <w:lang w:eastAsia="ja-JP"/>
        </w:rPr>
        <w:t> :</w:t>
      </w:r>
    </w:p>
    <w:p w14:paraId="1210C18F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sz w:val="22"/>
          <w:szCs w:val="22"/>
          <w:lang w:eastAsia="ja-JP"/>
        </w:rPr>
        <w:t>Aider au rayonnement scientifique international de la recherche francilienne et favoriser les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896213">
        <w:rPr>
          <w:rFonts w:ascii="Arial" w:hAnsi="Arial"/>
          <w:sz w:val="22"/>
          <w:szCs w:val="22"/>
          <w:lang w:eastAsia="ja-JP"/>
        </w:rPr>
        <w:t>échanges scientifiques entre équipes de recherche internationales, par le soutien aux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896213">
        <w:rPr>
          <w:rFonts w:ascii="Arial" w:hAnsi="Arial"/>
          <w:sz w:val="22"/>
          <w:szCs w:val="22"/>
          <w:lang w:eastAsia="ja-JP"/>
        </w:rPr>
        <w:t>manifestations scientifiques.</w:t>
      </w:r>
    </w:p>
    <w:p w14:paraId="27DE500A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</w:p>
    <w:p w14:paraId="16B145E2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 xml:space="preserve">Bénéficiaires de l’aide </w:t>
      </w:r>
      <w:r w:rsidRPr="00896213">
        <w:rPr>
          <w:rFonts w:ascii="Arial" w:hAnsi="Arial"/>
          <w:sz w:val="22"/>
          <w:szCs w:val="22"/>
          <w:lang w:eastAsia="ja-JP"/>
        </w:rPr>
        <w:t>:</w:t>
      </w:r>
    </w:p>
    <w:p w14:paraId="29D2B60F" w14:textId="77777777" w:rsidR="0041752A" w:rsidRPr="00801EC9" w:rsidRDefault="0041752A" w:rsidP="0041752A">
      <w:pPr>
        <w:pStyle w:val="Paragraphedeliste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line="300" w:lineRule="exact"/>
        <w:jc w:val="both"/>
        <w:rPr>
          <w:rFonts w:ascii="Arial" w:hAnsi="Arial"/>
          <w:sz w:val="22"/>
          <w:szCs w:val="22"/>
          <w:lang w:eastAsia="ja-JP"/>
        </w:rPr>
      </w:pPr>
      <w:r w:rsidRPr="00801EC9">
        <w:rPr>
          <w:rFonts w:ascii="Arial" w:hAnsi="Arial"/>
          <w:sz w:val="22"/>
          <w:szCs w:val="22"/>
          <w:lang w:eastAsia="ja-JP"/>
        </w:rPr>
        <w:t>Etablissements publics de recherche et d'enseignement supérieur.</w:t>
      </w:r>
    </w:p>
    <w:p w14:paraId="139F37D1" w14:textId="77777777" w:rsidR="0041752A" w:rsidRPr="00801EC9" w:rsidRDefault="0041752A" w:rsidP="0041752A">
      <w:pPr>
        <w:pStyle w:val="Paragraphedeliste"/>
        <w:widowControl w:val="0"/>
        <w:numPr>
          <w:ilvl w:val="0"/>
          <w:numId w:val="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01EC9">
        <w:rPr>
          <w:rFonts w:ascii="Arial" w:hAnsi="Arial"/>
          <w:sz w:val="22"/>
          <w:szCs w:val="22"/>
          <w:lang w:eastAsia="ja-JP"/>
        </w:rPr>
        <w:t>Tout organisme privé ou parapublic de formation et de recherche à but non lucratif : grandes écoles, fondations ou associations, sociétés savantes, organisations internationales, autres...</w:t>
      </w:r>
    </w:p>
    <w:p w14:paraId="5E2D02A6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</w:p>
    <w:p w14:paraId="7FCB7D35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>Critères d'éligibilité de l’aide</w:t>
      </w:r>
      <w:r w:rsidRPr="00896213">
        <w:rPr>
          <w:rFonts w:ascii="Arial" w:hAnsi="Arial"/>
          <w:sz w:val="22"/>
          <w:szCs w:val="22"/>
          <w:lang w:eastAsia="ja-JP"/>
        </w:rPr>
        <w:t>:</w:t>
      </w:r>
    </w:p>
    <w:p w14:paraId="3C8F5177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24"/>
        </w:tabs>
        <w:spacing w:line="300" w:lineRule="exact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1351BC5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24"/>
        </w:tabs>
        <w:spacing w:line="300" w:lineRule="exac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96213">
        <w:rPr>
          <w:rFonts w:ascii="Arial" w:hAnsi="Arial" w:cs="Arial"/>
          <w:b/>
          <w:sz w:val="22"/>
          <w:szCs w:val="22"/>
          <w:u w:val="single"/>
        </w:rPr>
        <w:t>Pour l’investissement</w:t>
      </w:r>
      <w:r w:rsidRPr="00801EC9">
        <w:rPr>
          <w:rFonts w:ascii="Arial" w:hAnsi="Arial" w:cs="Arial"/>
          <w:b/>
          <w:sz w:val="22"/>
          <w:szCs w:val="22"/>
        </w:rPr>
        <w:t xml:space="preserve"> :</w:t>
      </w:r>
    </w:p>
    <w:p w14:paraId="4D7730BA" w14:textId="5F90B56A" w:rsidR="0041752A" w:rsidRPr="00036DE8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00" w:lineRule="exact"/>
        <w:ind w:left="357" w:hanging="357"/>
        <w:contextualSpacing w:val="0"/>
        <w:jc w:val="both"/>
        <w:rPr>
          <w:rFonts w:ascii="Arial" w:hAnsi="Arial" w:cs="Arial"/>
          <w:sz w:val="22"/>
          <w:szCs w:val="22"/>
        </w:rPr>
      </w:pPr>
      <w:r w:rsidRPr="00036DE8">
        <w:rPr>
          <w:rFonts w:ascii="Arial" w:hAnsi="Arial" w:cs="Arial"/>
          <w:sz w:val="22"/>
          <w:szCs w:val="22"/>
        </w:rPr>
        <w:t xml:space="preserve">Le financement alloué par la Région Ile de France sera au maximum égal à 66% du budget total HT pouvant être au maximum de </w:t>
      </w:r>
      <w:r w:rsidR="009632A8">
        <w:rPr>
          <w:rFonts w:ascii="Arial" w:hAnsi="Arial" w:cs="Arial"/>
          <w:sz w:val="22"/>
          <w:szCs w:val="22"/>
        </w:rPr>
        <w:t>2</w:t>
      </w:r>
      <w:r w:rsidR="00036DE8" w:rsidRPr="00036DE8">
        <w:rPr>
          <w:rFonts w:ascii="Arial" w:hAnsi="Arial" w:cs="Arial"/>
          <w:sz w:val="22"/>
          <w:szCs w:val="22"/>
        </w:rPr>
        <w:t>M€</w:t>
      </w:r>
      <w:r w:rsidRPr="00036DE8">
        <w:rPr>
          <w:rFonts w:ascii="Arial" w:hAnsi="Arial" w:cs="Arial"/>
          <w:sz w:val="22"/>
          <w:szCs w:val="22"/>
        </w:rPr>
        <w:t>. Il sera au minimum dans le</w:t>
      </w:r>
      <w:r w:rsidR="00501030" w:rsidRPr="00036DE8">
        <w:rPr>
          <w:rFonts w:ascii="Arial" w:hAnsi="Arial" w:cs="Arial"/>
          <w:sz w:val="22"/>
          <w:szCs w:val="22"/>
        </w:rPr>
        <w:t xml:space="preserve"> cadre de cet appel d’offre de 10</w:t>
      </w:r>
      <w:r w:rsidRPr="00036DE8">
        <w:rPr>
          <w:rFonts w:ascii="Arial" w:hAnsi="Arial" w:cs="Arial"/>
          <w:sz w:val="22"/>
          <w:szCs w:val="22"/>
        </w:rPr>
        <w:t>0k€</w:t>
      </w:r>
      <w:r w:rsidR="00FC4F21" w:rsidRPr="00036DE8">
        <w:rPr>
          <w:rFonts w:ascii="Arial" w:hAnsi="Arial" w:cs="Arial"/>
          <w:sz w:val="22"/>
          <w:szCs w:val="22"/>
        </w:rPr>
        <w:t xml:space="preserve"> HT</w:t>
      </w:r>
      <w:r w:rsidRPr="00036DE8">
        <w:rPr>
          <w:rFonts w:ascii="Arial" w:hAnsi="Arial" w:cs="Arial"/>
          <w:sz w:val="22"/>
          <w:szCs w:val="22"/>
        </w:rPr>
        <w:t xml:space="preserve">. </w:t>
      </w:r>
    </w:p>
    <w:p w14:paraId="70953971" w14:textId="29CD1F57" w:rsidR="0041752A" w:rsidRPr="00801EC9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801EC9">
        <w:rPr>
          <w:rFonts w:ascii="Arial" w:hAnsi="Arial" w:cs="Arial"/>
          <w:sz w:val="22"/>
          <w:szCs w:val="22"/>
        </w:rPr>
        <w:t>Les projets ayant fait l’objet d’une demande / d’un financement dans le cadre de SESAME,</w:t>
      </w:r>
      <w:r w:rsidR="007F66D5">
        <w:rPr>
          <w:rFonts w:ascii="Arial" w:hAnsi="Arial" w:cs="Arial"/>
          <w:sz w:val="22"/>
          <w:szCs w:val="22"/>
        </w:rPr>
        <w:t xml:space="preserve"> du CPER,</w:t>
      </w:r>
      <w:r w:rsidRPr="00801EC9">
        <w:rPr>
          <w:rFonts w:ascii="Arial" w:hAnsi="Arial" w:cs="Arial"/>
          <w:sz w:val="22"/>
          <w:szCs w:val="22"/>
        </w:rPr>
        <w:t xml:space="preserve"> d’un programme </w:t>
      </w:r>
      <w:proofErr w:type="spellStart"/>
      <w:r w:rsidRPr="00801EC9">
        <w:rPr>
          <w:rFonts w:ascii="Arial" w:hAnsi="Arial" w:cs="Arial"/>
          <w:sz w:val="22"/>
          <w:szCs w:val="22"/>
        </w:rPr>
        <w:t>Génopole</w:t>
      </w:r>
      <w:proofErr w:type="spellEnd"/>
      <w:r w:rsidRPr="00801EC9">
        <w:rPr>
          <w:rFonts w:ascii="Arial" w:hAnsi="Arial" w:cs="Arial"/>
          <w:sz w:val="22"/>
          <w:szCs w:val="22"/>
        </w:rPr>
        <w:t xml:space="preserve"> ou d’une autre agence de financement, d’un pôle de compétitivité, ne sont pas éligibles à cet appel à projets.</w:t>
      </w:r>
    </w:p>
    <w:p w14:paraId="27C99724" w14:textId="77777777" w:rsidR="0041752A" w:rsidRPr="006215C5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801EC9">
        <w:rPr>
          <w:rFonts w:ascii="Arial" w:hAnsi="Arial" w:cs="Arial"/>
          <w:sz w:val="22"/>
          <w:szCs w:val="22"/>
        </w:rPr>
        <w:t>Les projets doivent être portés par une équipe ou une institution de recherche relevant</w:t>
      </w:r>
      <w:r w:rsidRPr="00801EC9">
        <w:rPr>
          <w:rFonts w:ascii="Arial" w:hAnsi="Arial" w:cs="Arial"/>
          <w:sz w:val="22"/>
          <w:szCs w:val="22"/>
          <w:lang w:eastAsia="x-none" w:bidi="x-none"/>
        </w:rPr>
        <w:t xml:space="preserve"> </w:t>
      </w:r>
      <w:r w:rsidRPr="00801EC9">
        <w:rPr>
          <w:rFonts w:ascii="Arial" w:hAnsi="Arial" w:cs="Arial"/>
          <w:sz w:val="22"/>
          <w:szCs w:val="22"/>
        </w:rPr>
        <w:t xml:space="preserve">du </w:t>
      </w:r>
      <w:r w:rsidRPr="006215C5">
        <w:rPr>
          <w:rFonts w:ascii="Arial" w:hAnsi="Arial" w:cs="Arial"/>
          <w:sz w:val="22"/>
          <w:szCs w:val="22"/>
        </w:rPr>
        <w:t>secteur public et parapublic, ou privé à but non lucratif.</w:t>
      </w:r>
    </w:p>
    <w:p w14:paraId="7BB819EA" w14:textId="308921FB" w:rsidR="0041752A" w:rsidRPr="006215C5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6215C5">
        <w:rPr>
          <w:rFonts w:ascii="Arial" w:hAnsi="Arial" w:cs="Arial"/>
          <w:sz w:val="22"/>
          <w:szCs w:val="22"/>
        </w:rPr>
        <w:t xml:space="preserve">Les dépenses concernant les équipements subventionnés devront être engagées avant le 31 </w:t>
      </w:r>
      <w:r w:rsidR="00AC3003">
        <w:rPr>
          <w:rFonts w:ascii="Arial" w:hAnsi="Arial" w:cs="Arial"/>
          <w:sz w:val="22"/>
          <w:szCs w:val="22"/>
        </w:rPr>
        <w:t>octobre</w:t>
      </w:r>
      <w:r w:rsidRPr="006215C5">
        <w:rPr>
          <w:rFonts w:ascii="Arial" w:hAnsi="Arial" w:cs="Arial"/>
          <w:sz w:val="22"/>
          <w:szCs w:val="22"/>
        </w:rPr>
        <w:t xml:space="preserve"> 20</w:t>
      </w:r>
      <w:r w:rsidR="00AC3003">
        <w:rPr>
          <w:rFonts w:ascii="Arial" w:hAnsi="Arial" w:cs="Arial"/>
          <w:sz w:val="22"/>
          <w:szCs w:val="22"/>
        </w:rPr>
        <w:t>21</w:t>
      </w:r>
      <w:r w:rsidRPr="006215C5">
        <w:rPr>
          <w:rFonts w:ascii="Arial" w:hAnsi="Arial" w:cs="Arial"/>
          <w:sz w:val="22"/>
          <w:szCs w:val="22"/>
        </w:rPr>
        <w:t>.</w:t>
      </w:r>
    </w:p>
    <w:p w14:paraId="60C71E0B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14:paraId="51D86589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96213">
        <w:rPr>
          <w:rFonts w:ascii="Arial" w:hAnsi="Arial" w:cs="Arial"/>
          <w:b/>
          <w:sz w:val="28"/>
          <w:szCs w:val="28"/>
          <w:u w:val="single"/>
        </w:rPr>
        <w:t>Engagements pris par tous les partenaires du projet </w:t>
      </w:r>
    </w:p>
    <w:p w14:paraId="75BC14EE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96213">
        <w:rPr>
          <w:rFonts w:ascii="Arial" w:hAnsi="Arial" w:cs="Arial"/>
          <w:b/>
          <w:sz w:val="28"/>
          <w:szCs w:val="28"/>
          <w:u w:val="single"/>
        </w:rPr>
        <w:t>Si un financement est alloué :</w:t>
      </w:r>
    </w:p>
    <w:p w14:paraId="4B7BD856" w14:textId="77777777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00" w:lineRule="exact"/>
        <w:ind w:left="357" w:hanging="357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Envoyer un rapport annuel d’activité et un rapport final au terme du projet.</w:t>
      </w:r>
    </w:p>
    <w:p w14:paraId="6927280B" w14:textId="77777777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Faire clairement apparaître la contribution régionale pour toutes les actions de communication, les produits et affichages liées au financement (mention "action financée par la Région Ile-de-France" et apposition obligatoire du logotype de la Région).</w:t>
      </w:r>
    </w:p>
    <w:p w14:paraId="1E380ECE" w14:textId="005A49F9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 xml:space="preserve">Participer à tous les évènements </w:t>
      </w:r>
      <w:r>
        <w:rPr>
          <w:rFonts w:ascii="Arial" w:hAnsi="Arial" w:cs="Arial"/>
          <w:sz w:val="22"/>
          <w:szCs w:val="22"/>
        </w:rPr>
        <w:t xml:space="preserve">auxquels la Région et/ou le </w:t>
      </w:r>
      <w:r w:rsidR="004247B8">
        <w:rPr>
          <w:rFonts w:ascii="Arial" w:hAnsi="Arial" w:cs="Arial"/>
          <w:sz w:val="22"/>
          <w:szCs w:val="22"/>
        </w:rPr>
        <w:t>DIM</w:t>
      </w:r>
      <w:r w:rsidR="00CF30E9">
        <w:rPr>
          <w:rFonts w:ascii="Arial" w:hAnsi="Arial" w:cs="Arial"/>
          <w:sz w:val="22"/>
          <w:szCs w:val="22"/>
        </w:rPr>
        <w:t>1HEALTH</w:t>
      </w:r>
      <w:r w:rsidRPr="00896213">
        <w:rPr>
          <w:rFonts w:ascii="Arial" w:hAnsi="Arial" w:cs="Arial"/>
          <w:sz w:val="22"/>
          <w:szCs w:val="22"/>
        </w:rPr>
        <w:t xml:space="preserve"> les invitent.</w:t>
      </w:r>
    </w:p>
    <w:p w14:paraId="679CC262" w14:textId="2869F861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Participer en tant que conférencier à une conférence scientifique ET éventuellement à une conférence grand public</w:t>
      </w:r>
      <w:r>
        <w:rPr>
          <w:rFonts w:ascii="Arial" w:hAnsi="Arial" w:cs="Arial"/>
          <w:sz w:val="22"/>
          <w:szCs w:val="22"/>
        </w:rPr>
        <w:t>,</w:t>
      </w:r>
      <w:r w:rsidRPr="00896213">
        <w:rPr>
          <w:rFonts w:ascii="Arial" w:hAnsi="Arial" w:cs="Arial"/>
          <w:sz w:val="22"/>
          <w:szCs w:val="22"/>
        </w:rPr>
        <w:t xml:space="preserve"> organisées par le </w:t>
      </w:r>
      <w:r w:rsidR="004247B8">
        <w:rPr>
          <w:rFonts w:ascii="Arial" w:hAnsi="Arial" w:cs="Arial"/>
          <w:sz w:val="22"/>
          <w:szCs w:val="22"/>
        </w:rPr>
        <w:t>DIM</w:t>
      </w:r>
      <w:r w:rsidR="00CF30E9">
        <w:rPr>
          <w:rFonts w:ascii="Arial" w:hAnsi="Arial" w:cs="Arial"/>
          <w:sz w:val="22"/>
          <w:szCs w:val="22"/>
        </w:rPr>
        <w:t>1HEALTH</w:t>
      </w:r>
    </w:p>
    <w:p w14:paraId="637FB5A3" w14:textId="77777777" w:rsidR="0041752A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L’observation de ces obligations sera prise en considération dans l’éligibilité des dossiers à l’occasion d’une prochaine demande.</w:t>
      </w:r>
    </w:p>
    <w:p w14:paraId="35680BBA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</w:p>
    <w:p w14:paraId="7396AC6B" w14:textId="77777777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76617A81" w14:textId="77777777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14A5ADF6" w14:textId="098C679F" w:rsidR="0041752A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6215C5">
        <w:rPr>
          <w:rFonts w:ascii="Arial" w:hAnsi="Arial" w:cs="Arial"/>
          <w:sz w:val="22"/>
          <w:szCs w:val="22"/>
        </w:rPr>
        <w:t xml:space="preserve"> </w:t>
      </w:r>
      <w:r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r w:rsidR="000F5F5C" w:rsidRPr="00BC69F5">
        <w:rPr>
          <w:rFonts w:ascii="Arial" w:hAnsi="Arial" w:cs="Arial"/>
          <w:b/>
          <w:bCs/>
          <w:i/>
          <w:sz w:val="22"/>
          <w:szCs w:val="22"/>
        </w:rPr>
        <w:t xml:space="preserve">rempli </w:t>
      </w:r>
      <w:r w:rsidR="000F5F5C" w:rsidRPr="00BC69F5">
        <w:rPr>
          <w:rFonts w:ascii="Arial" w:hAnsi="Arial" w:cs="Arial"/>
          <w:b/>
          <w:i/>
          <w:sz w:val="22"/>
          <w:szCs w:val="22"/>
        </w:rPr>
        <w:t>et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soumis électroniquement avant la date limite annoncée</w:t>
      </w:r>
      <w:r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336869F8" w14:textId="6F05228F" w:rsidR="00D83820" w:rsidRDefault="00B862EF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hyperlink r:id="rId17" w:history="1">
        <w:r w:rsidR="00D83820" w:rsidRPr="00FA094A">
          <w:rPr>
            <w:rStyle w:val="Lienhypertexte"/>
            <w:rFonts w:ascii="Arial" w:hAnsi="Arial" w:cs="Arial"/>
            <w:b/>
            <w:i/>
            <w:sz w:val="22"/>
            <w:szCs w:val="22"/>
          </w:rPr>
          <w:t>https://dim1health2019.sciencescall.org/</w:t>
        </w:r>
      </w:hyperlink>
      <w:r w:rsidR="00D83820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743C3408" w14:textId="5D73D7B9" w:rsidR="0041752A" w:rsidRPr="00D6759E" w:rsidRDefault="0041752A" w:rsidP="0041752A">
      <w:pPr>
        <w:pStyle w:val="Retraitcorpsdetexte"/>
        <w:pBdr>
          <w:top w:val="none" w:sz="0" w:space="0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36C0A" w:themeFill="accent6" w:themeFillShade="BF"/>
        <w:spacing w:line="300" w:lineRule="exact"/>
        <w:ind w:firstLine="0"/>
        <w:jc w:val="center"/>
        <w:rPr>
          <w:rFonts w:ascii="Arial" w:hAnsi="Arial" w:cs="Arial"/>
          <w:b/>
          <w:bCs/>
          <w:color w:val="FFFFFF" w:themeColor="background1"/>
          <w:sz w:val="22"/>
          <w:szCs w:val="22"/>
        </w:rPr>
      </w:pPr>
      <w:r w:rsidRPr="00D6759E">
        <w:rPr>
          <w:rFonts w:ascii="Arial" w:hAnsi="Arial" w:cs="Arial"/>
          <w:b/>
          <w:color w:val="FFFFFF" w:themeColor="background1"/>
          <w:sz w:val="22"/>
          <w:szCs w:val="22"/>
        </w:rPr>
        <w:t xml:space="preserve">Date limite de dépôt des dossiers : </w:t>
      </w:r>
      <w:r w:rsidR="00B100AA">
        <w:rPr>
          <w:rFonts w:ascii="Arial" w:hAnsi="Arial" w:cs="Arial"/>
          <w:b/>
          <w:color w:val="FFFFFF" w:themeColor="background1"/>
          <w:sz w:val="22"/>
          <w:szCs w:val="22"/>
        </w:rPr>
        <w:t>15 février 2019</w:t>
      </w:r>
      <w:r w:rsidR="002D52A1" w:rsidRPr="00D6759E"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 </w:t>
      </w:r>
      <w:r w:rsidRPr="00D6759E"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à </w:t>
      </w:r>
      <w:r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minuit </w:t>
      </w:r>
    </w:p>
    <w:p w14:paraId="44A5037A" w14:textId="77777777" w:rsidR="0041752A" w:rsidRPr="00BC69F5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098340CE" w14:textId="2F675E13" w:rsidR="0041752A" w:rsidRPr="00BC69F5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6056"/>
        </w:tabs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  <w:r w:rsidRPr="00BC69F5">
        <w:rPr>
          <w:rFonts w:ascii="Arial" w:hAnsi="Arial" w:cs="Arial"/>
          <w:sz w:val="22"/>
          <w:szCs w:val="22"/>
        </w:rPr>
        <w:t xml:space="preserve">Classement des dossiers par </w:t>
      </w:r>
      <w:r>
        <w:rPr>
          <w:rFonts w:ascii="Arial" w:hAnsi="Arial" w:cs="Arial"/>
          <w:sz w:val="22"/>
          <w:szCs w:val="22"/>
        </w:rPr>
        <w:t>le CS</w:t>
      </w:r>
      <w:r w:rsidR="002B1047">
        <w:rPr>
          <w:rFonts w:ascii="Arial" w:hAnsi="Arial" w:cs="Arial"/>
          <w:sz w:val="22"/>
          <w:szCs w:val="22"/>
        </w:rPr>
        <w:t xml:space="preserve"> Elargi</w:t>
      </w:r>
      <w:r>
        <w:rPr>
          <w:rFonts w:ascii="Arial" w:hAnsi="Arial" w:cs="Arial"/>
          <w:sz w:val="22"/>
          <w:szCs w:val="22"/>
        </w:rPr>
        <w:t xml:space="preserve"> du DIM1HEALTH</w:t>
      </w:r>
      <w:r w:rsidRPr="00BC69F5">
        <w:rPr>
          <w:rFonts w:ascii="Arial" w:hAnsi="Arial" w:cs="Arial"/>
          <w:sz w:val="22"/>
          <w:szCs w:val="22"/>
        </w:rPr>
        <w:t xml:space="preserve"> </w:t>
      </w:r>
      <w:r w:rsidR="002B1047">
        <w:rPr>
          <w:rFonts w:ascii="Arial" w:hAnsi="Arial" w:cs="Arial"/>
          <w:sz w:val="22"/>
          <w:szCs w:val="22"/>
        </w:rPr>
        <w:t>Avril 2019</w:t>
      </w:r>
      <w:r w:rsidRPr="00BC69F5">
        <w:rPr>
          <w:rFonts w:ascii="Arial" w:hAnsi="Arial" w:cs="Arial"/>
          <w:sz w:val="22"/>
          <w:szCs w:val="22"/>
        </w:rPr>
        <w:t>.</w:t>
      </w:r>
    </w:p>
    <w:p w14:paraId="0B59DE61" w14:textId="2B90CA48" w:rsidR="0041752A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  <w:r w:rsidRPr="00BC69F5">
        <w:rPr>
          <w:rFonts w:ascii="Arial" w:hAnsi="Arial" w:cs="Arial"/>
          <w:sz w:val="22"/>
          <w:szCs w:val="22"/>
        </w:rPr>
        <w:t xml:space="preserve">Réponse définitive </w:t>
      </w:r>
      <w:r w:rsidR="00A41F5A">
        <w:rPr>
          <w:rFonts w:ascii="Arial" w:hAnsi="Arial" w:cs="Arial"/>
          <w:sz w:val="22"/>
          <w:szCs w:val="22"/>
        </w:rPr>
        <w:t xml:space="preserve">après le CA du DIM1HEALTH </w:t>
      </w:r>
      <w:r w:rsidR="002B1047">
        <w:rPr>
          <w:rFonts w:ascii="Arial" w:hAnsi="Arial" w:cs="Arial"/>
          <w:sz w:val="22"/>
          <w:szCs w:val="22"/>
        </w:rPr>
        <w:t>Mai 2019</w:t>
      </w:r>
      <w:r>
        <w:rPr>
          <w:rFonts w:ascii="Arial" w:hAnsi="Arial" w:cs="Arial"/>
          <w:sz w:val="22"/>
          <w:szCs w:val="22"/>
        </w:rPr>
        <w:t>.</w:t>
      </w:r>
      <w:r w:rsidRPr="00BC69F5">
        <w:rPr>
          <w:rFonts w:ascii="Arial" w:hAnsi="Arial" w:cs="Arial"/>
          <w:sz w:val="22"/>
          <w:szCs w:val="22"/>
        </w:rPr>
        <w:t xml:space="preserve"> </w:t>
      </w:r>
    </w:p>
    <w:p w14:paraId="11B4E3EB" w14:textId="77777777" w:rsidR="0041752A" w:rsidRPr="006215C5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rPr>
          <w:rFonts w:ascii="Arial" w:hAnsi="Arial" w:cs="Arial"/>
          <w:sz w:val="22"/>
          <w:szCs w:val="22"/>
        </w:rPr>
      </w:pPr>
    </w:p>
    <w:p w14:paraId="63985615" w14:textId="77777777" w:rsidR="0041752A" w:rsidRPr="006215C5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662B47CE" w14:textId="5FE956BF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firstLine="0"/>
        <w:rPr>
          <w:rFonts w:ascii="Arial" w:hAnsi="Arial" w:cs="Arial"/>
          <w:sz w:val="22"/>
          <w:szCs w:val="22"/>
        </w:rPr>
      </w:pPr>
      <w:r w:rsidRPr="00A257B3">
        <w:rPr>
          <w:rFonts w:ascii="Arial" w:hAnsi="Arial" w:cs="Arial"/>
          <w:sz w:val="22"/>
          <w:szCs w:val="22"/>
        </w:rPr>
        <w:t xml:space="preserve">La sélection sera réalisée par le CS élargi </w:t>
      </w:r>
      <w:r>
        <w:rPr>
          <w:rFonts w:ascii="Arial" w:hAnsi="Arial" w:cs="Arial"/>
          <w:sz w:val="22"/>
          <w:szCs w:val="22"/>
        </w:rPr>
        <w:t xml:space="preserve">du </w:t>
      </w:r>
      <w:r w:rsidR="00534FF5">
        <w:rPr>
          <w:rFonts w:ascii="Arial" w:hAnsi="Arial" w:cs="Arial"/>
          <w:sz w:val="22"/>
          <w:szCs w:val="22"/>
        </w:rPr>
        <w:t>DIM1HEALTH</w:t>
      </w:r>
      <w:r>
        <w:rPr>
          <w:rFonts w:ascii="Arial" w:hAnsi="Arial" w:cs="Arial"/>
          <w:sz w:val="22"/>
          <w:szCs w:val="22"/>
        </w:rPr>
        <w:t xml:space="preserve"> </w:t>
      </w:r>
      <w:r w:rsidRPr="00A257B3">
        <w:rPr>
          <w:rFonts w:ascii="Arial" w:hAnsi="Arial" w:cs="Arial"/>
          <w:sz w:val="22"/>
          <w:szCs w:val="22"/>
        </w:rPr>
        <w:t>après avis de deux rapporteurs</w:t>
      </w:r>
      <w:r>
        <w:rPr>
          <w:rFonts w:ascii="Arial" w:hAnsi="Arial" w:cs="Arial"/>
          <w:sz w:val="22"/>
          <w:szCs w:val="22"/>
        </w:rPr>
        <w:t>.</w:t>
      </w:r>
    </w:p>
    <w:p w14:paraId="2E166AED" w14:textId="1E132E8C" w:rsidR="0041752A" w:rsidRPr="00896213" w:rsidRDefault="00A41F5A" w:rsidP="00B71FCD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Mode d’évaluation </w:t>
      </w:r>
      <w:r w:rsidR="0041752A">
        <w:rPr>
          <w:rFonts w:ascii="Arial" w:hAnsi="Arial" w:cs="Arial"/>
          <w:sz w:val="22"/>
          <w:szCs w:val="22"/>
        </w:rPr>
        <w:t xml:space="preserve">: 2 rapporteurs externes et après présélection présentation devant </w:t>
      </w:r>
      <w:r w:rsidR="0041752A" w:rsidRPr="00E92E96">
        <w:rPr>
          <w:rFonts w:ascii="Arial" w:hAnsi="Arial" w:cs="Arial"/>
          <w:sz w:val="22"/>
          <w:szCs w:val="22"/>
        </w:rPr>
        <w:t xml:space="preserve">le Comité Scientifique Elargi en </w:t>
      </w:r>
      <w:r w:rsidR="00D70836">
        <w:rPr>
          <w:rFonts w:ascii="Arial" w:hAnsi="Arial" w:cs="Arial"/>
          <w:sz w:val="22"/>
          <w:szCs w:val="22"/>
        </w:rPr>
        <w:t>Avril 2019</w:t>
      </w:r>
      <w:r w:rsidR="0041752A" w:rsidRPr="00E92E96">
        <w:rPr>
          <w:rFonts w:ascii="Arial" w:hAnsi="Arial" w:cs="Arial"/>
          <w:sz w:val="22"/>
          <w:szCs w:val="22"/>
        </w:rPr>
        <w:t>.</w:t>
      </w:r>
      <w:r w:rsidR="0041752A">
        <w:rPr>
          <w:rFonts w:ascii="Arial" w:hAnsi="Arial" w:cs="Arial"/>
          <w:sz w:val="22"/>
          <w:szCs w:val="22"/>
        </w:rPr>
        <w:t xml:space="preserve"> </w:t>
      </w:r>
    </w:p>
    <w:p w14:paraId="1E0017A5" w14:textId="77777777" w:rsidR="0041752A" w:rsidRPr="00896213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sectPr w:rsidR="0041752A" w:rsidRPr="00896213" w:rsidSect="00170963">
      <w:footerReference w:type="default" r:id="rId18"/>
      <w:pgSz w:w="11906" w:h="16838" w:code="9"/>
      <w:pgMar w:top="851" w:right="1134" w:bottom="1134" w:left="1134" w:header="72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69E43E" w14:textId="77777777" w:rsidR="00B862EF" w:rsidRDefault="00B862EF">
      <w:r>
        <w:separator/>
      </w:r>
    </w:p>
  </w:endnote>
  <w:endnote w:type="continuationSeparator" w:id="0">
    <w:p w14:paraId="1843CCFD" w14:textId="77777777" w:rsidR="00B862EF" w:rsidRDefault="00B86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altName w:val="Arial"/>
    <w:charset w:val="00"/>
    <w:family w:val="swiss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-1147586941"/>
      <w:docPartObj>
        <w:docPartGallery w:val="Page Numbers (Bottom of Page)"/>
        <w:docPartUnique/>
      </w:docPartObj>
    </w:sdtPr>
    <w:sdtEndPr/>
    <w:sdtContent>
      <w:p w14:paraId="21AFA9A8" w14:textId="2823D663" w:rsidR="00512BF4" w:rsidRPr="00B6628A" w:rsidRDefault="00512BF4" w:rsidP="00512BF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71552" behindDoc="0" locked="0" layoutInCell="1" allowOverlap="1" wp14:anchorId="556DE8E0" wp14:editId="748BB11D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2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A054402" w14:textId="536BAB64" w:rsidR="00512BF4" w:rsidRDefault="00512BF4" w:rsidP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9632A8" w:rsidRPr="009632A8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14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56DE8E0" id="Groupe 80" o:spid="_x0000_s1026" style="position:absolute;left:0;text-align:left;margin-left:0;margin-top:0;width:34.4pt;height:56.45pt;z-index:251671552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" filled="f" strokecolor="#7f7f7f">
                    <v:textbox>
                      <w:txbxContent>
                        <w:p w14:paraId="4A054402" w14:textId="536BAB64" w:rsidR="00512BF4" w:rsidRDefault="00512BF4" w:rsidP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9632A8" w:rsidRPr="009632A8">
                            <w:rPr>
                              <w:noProof/>
                              <w:sz w:val="16"/>
                              <w:szCs w:val="16"/>
                            </w:rPr>
                            <w:t>14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 w:rsidR="00534FF5">
          <w:rPr>
            <w:rFonts w:ascii="Arial" w:hAnsi="Arial" w:cs="Arial"/>
            <w:i/>
            <w:sz w:val="22"/>
            <w:szCs w:val="22"/>
          </w:rPr>
          <w:t>DIM1HEALTH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</w:t>
        </w:r>
        <w:r w:rsidR="00283198">
          <w:rPr>
            <w:rFonts w:ascii="Arial" w:hAnsi="Arial" w:cs="Arial"/>
            <w:i/>
            <w:sz w:val="22"/>
            <w:szCs w:val="22"/>
          </w:rPr>
          <w:t>1</w:t>
        </w:r>
        <w:r w:rsidR="00E61A7C">
          <w:rPr>
            <w:rFonts w:ascii="Arial" w:hAnsi="Arial" w:cs="Arial"/>
            <w:i/>
            <w:sz w:val="22"/>
            <w:szCs w:val="22"/>
          </w:rPr>
          <w:t>9</w:t>
        </w:r>
      </w:p>
      <w:p w14:paraId="6B0C643A" w14:textId="77777777" w:rsidR="00512BF4" w:rsidRDefault="00B862EF" w:rsidP="00512BF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  <w:p w14:paraId="1665C9F2" w14:textId="0397B7A3" w:rsidR="00512BF4" w:rsidRDefault="009475AE" w:rsidP="00B71FCD">
    <w:pPr>
      <w:pStyle w:val="Pieddepage"/>
      <w:jc w:val="right"/>
    </w:pPr>
    <w:r>
      <w:tab/>
    </w:r>
    <w:hyperlink r:id="rId1" w:history="1">
      <w:r w:rsidRPr="004A079E">
        <w:rPr>
          <w:rFonts w:ascii="Arial" w:hAnsi="Arial" w:cs="Arial"/>
          <w:sz w:val="22"/>
          <w:szCs w:val="22"/>
        </w:rPr>
        <w:t>http://www.dim1health.com/</w:t>
      </w:r>
    </w:hyperlink>
    <w:r>
      <w:rPr>
        <w:rFonts w:ascii="Arial" w:hAnsi="Arial" w:cs="Arial"/>
        <w:sz w:val="22"/>
        <w:szCs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-1297759445"/>
      <w:docPartObj>
        <w:docPartGallery w:val="Page Numbers (Bottom of Page)"/>
        <w:docPartUnique/>
      </w:docPartObj>
    </w:sdtPr>
    <w:sdtEndPr/>
    <w:sdtContent>
      <w:p w14:paraId="4D77D938" w14:textId="11D978A2" w:rsidR="00512BF4" w:rsidRPr="00B6628A" w:rsidRDefault="00512BF4" w:rsidP="00777083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67456" behindDoc="0" locked="0" layoutInCell="1" allowOverlap="1" wp14:anchorId="4D0052BF" wp14:editId="20735476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E473524" w14:textId="6EEBAF28" w:rsidR="00512BF4" w:rsidRDefault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9632A8" w:rsidRPr="009632A8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D0052BF" id="_x0000_s1029" style="position:absolute;left:0;text-align:left;margin-left:0;margin-top:0;width:34.4pt;height:56.45pt;z-index:251667456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" strokecolor="#7f7f7f"/>
                  <v:rect id="Rectangle 78" o:sp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" filled="f" strokecolor="#7f7f7f">
                    <v:textbox>
                      <w:txbxContent>
                        <w:p w14:paraId="5E473524" w14:textId="6EEBAF28" w:rsidR="00512BF4" w:rsidRDefault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9632A8" w:rsidRPr="009632A8">
                            <w:rPr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 w:rsidR="00FA4858">
          <w:rPr>
            <w:rFonts w:ascii="Arial" w:hAnsi="Arial" w:cs="Arial"/>
            <w:i/>
            <w:sz w:val="22"/>
            <w:szCs w:val="22"/>
          </w:rPr>
          <w:t>DIM</w:t>
        </w:r>
        <w:r>
          <w:rPr>
            <w:rFonts w:ascii="Arial" w:hAnsi="Arial" w:cs="Arial"/>
            <w:i/>
            <w:sz w:val="22"/>
            <w:szCs w:val="22"/>
          </w:rPr>
          <w:t>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201</w:t>
        </w:r>
        <w:r w:rsidR="00CC11A0">
          <w:rPr>
            <w:rFonts w:ascii="Arial" w:hAnsi="Arial" w:cs="Arial"/>
            <w:i/>
            <w:sz w:val="22"/>
            <w:szCs w:val="22"/>
          </w:rPr>
          <w:t>9</w:t>
        </w:r>
      </w:p>
      <w:p w14:paraId="09D50A7F" w14:textId="77777777" w:rsidR="00512BF4" w:rsidRPr="00B6628A" w:rsidRDefault="00B862EF" w:rsidP="00561CF9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1348757895"/>
      <w:docPartObj>
        <w:docPartGallery w:val="Page Numbers (Bottom of Page)"/>
        <w:docPartUnique/>
      </w:docPartObj>
    </w:sdtPr>
    <w:sdtEndPr/>
    <w:sdtContent>
      <w:p w14:paraId="02344B30" w14:textId="7443C7FA" w:rsidR="00512BF4" w:rsidRPr="00B6628A" w:rsidRDefault="00512BF4" w:rsidP="00777083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69504" behindDoc="0" locked="0" layoutInCell="1" allowOverlap="1" wp14:anchorId="2E84D2A5" wp14:editId="3891C3B5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4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5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AF0C7C9" w14:textId="6FBF602B" w:rsidR="00512BF4" w:rsidRDefault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9632A8" w:rsidRPr="009632A8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E84D2A5" id="_x0000_s1032" style="position:absolute;left:0;text-align:left;margin-left:0;margin-top:0;width:34.4pt;height:56.45pt;z-index:251669504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3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" strokecolor="#7f7f7f"/>
                  <v:rect id="Rectangle 78" o:spid="_x0000_s1034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" filled="f" strokecolor="#7f7f7f">
                    <v:textbox>
                      <w:txbxContent>
                        <w:p w14:paraId="5AF0C7C9" w14:textId="6FBF602B" w:rsidR="00512BF4" w:rsidRDefault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9632A8" w:rsidRPr="009632A8">
                            <w:rPr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>
          <w:rPr>
            <w:rFonts w:ascii="Arial" w:hAnsi="Arial" w:cs="Arial"/>
            <w:i/>
            <w:sz w:val="22"/>
            <w:szCs w:val="22"/>
          </w:rPr>
          <w:t>DIM1HEALTH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201</w:t>
        </w:r>
        <w:r w:rsidR="0000653C">
          <w:rPr>
            <w:rFonts w:ascii="Arial" w:hAnsi="Arial" w:cs="Arial"/>
            <w:i/>
            <w:sz w:val="22"/>
            <w:szCs w:val="22"/>
          </w:rPr>
          <w:t>9</w:t>
        </w:r>
      </w:p>
      <w:p w14:paraId="2B351574" w14:textId="77777777" w:rsidR="00512BF4" w:rsidRPr="00B6628A" w:rsidRDefault="00B862EF" w:rsidP="00561CF9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3AE4" w14:textId="77777777" w:rsidR="00B862EF" w:rsidRDefault="00B862EF">
      <w:r>
        <w:separator/>
      </w:r>
    </w:p>
  </w:footnote>
  <w:footnote w:type="continuationSeparator" w:id="0">
    <w:p w14:paraId="02D8847D" w14:textId="77777777" w:rsidR="00B862EF" w:rsidRDefault="00B86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32431" w14:textId="21864F6D" w:rsidR="00FA4858" w:rsidRDefault="0007774F" w:rsidP="00FA4858">
    <w:pPr>
      <w:pStyle w:val="En-tte"/>
      <w:tabs>
        <w:tab w:val="clear" w:pos="9072"/>
        <w:tab w:val="right" w:pos="9076"/>
      </w:tabs>
      <w:jc w:val="center"/>
      <w:rPr>
        <w:rFonts w:ascii="Arial" w:hAnsi="Arial" w:cs="Arial"/>
        <w:b/>
        <w:spacing w:val="-14"/>
        <w:sz w:val="32"/>
        <w:szCs w:val="32"/>
      </w:rPr>
    </w:pPr>
    <w:r>
      <w:rPr>
        <w:noProof/>
        <w:lang w:eastAsia="fr-FR"/>
      </w:rPr>
      <w:drawing>
        <wp:inline distT="0" distB="0" distL="0" distR="0" wp14:anchorId="38A1CE0F" wp14:editId="326AD78A">
          <wp:extent cx="1569696" cy="902160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M1health-IDF-degrade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177" cy="901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D526E0" w14:textId="6D0A9BA9" w:rsidR="00A96838" w:rsidRDefault="00A96838" w:rsidP="001E55AE">
    <w:pPr>
      <w:pStyle w:val="En-tt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49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3686"/>
      <w:gridCol w:w="3260"/>
    </w:tblGrid>
    <w:tr w:rsidR="00A96838" w14:paraId="5B8A2247" w14:textId="77777777" w:rsidTr="00CD5732">
      <w:tc>
        <w:tcPr>
          <w:tcW w:w="3544" w:type="dxa"/>
        </w:tcPr>
        <w:p w14:paraId="7A6CC8FA" w14:textId="1A829FB7" w:rsidR="00A96838" w:rsidRDefault="00A96838">
          <w:pPr>
            <w:pStyle w:val="En-tte"/>
          </w:pPr>
        </w:p>
      </w:tc>
      <w:tc>
        <w:tcPr>
          <w:tcW w:w="3686" w:type="dxa"/>
        </w:tcPr>
        <w:p w14:paraId="002D85A0" w14:textId="3D1FD81C" w:rsidR="00570634" w:rsidRDefault="009248D7" w:rsidP="009248D7">
          <w:pPr>
            <w:pStyle w:val="En-tte"/>
            <w:ind w:left="176"/>
            <w:rPr>
              <w:b/>
              <w:spacing w:val="-14"/>
              <w:sz w:val="32"/>
              <w:szCs w:val="32"/>
            </w:rPr>
          </w:pPr>
          <w:r>
            <w:rPr>
              <w:noProof/>
              <w:lang w:eastAsia="fr-FR"/>
            </w:rPr>
            <w:drawing>
              <wp:inline distT="0" distB="0" distL="0" distR="0" wp14:anchorId="09B282D1" wp14:editId="20513AD5">
                <wp:extent cx="1569696" cy="902160"/>
                <wp:effectExtent l="0" t="0" r="0" b="0"/>
                <wp:docPr id="18" name="Imag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DIM1health-IDF-degrade-cmj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177" cy="9018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A670D6A" w14:textId="22FF9CBD" w:rsidR="00A96838" w:rsidRDefault="00A96838" w:rsidP="00570634">
          <w:pPr>
            <w:pStyle w:val="En-tte"/>
          </w:pPr>
        </w:p>
      </w:tc>
      <w:tc>
        <w:tcPr>
          <w:tcW w:w="3260" w:type="dxa"/>
        </w:tcPr>
        <w:p w14:paraId="1E7A793F" w14:textId="517E1E13" w:rsidR="00A96838" w:rsidRDefault="00A96838" w:rsidP="00CD5732">
          <w:pPr>
            <w:pStyle w:val="En-tte"/>
            <w:jc w:val="right"/>
          </w:pPr>
        </w:p>
      </w:tc>
    </w:tr>
  </w:tbl>
  <w:p w14:paraId="5D51E711" w14:textId="77777777" w:rsidR="00A96838" w:rsidRDefault="00A9683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0AA8C" w14:textId="623360E1" w:rsidR="00A96838" w:rsidRPr="00FA4858" w:rsidRDefault="00F435F0" w:rsidP="00FA4858">
    <w:pPr>
      <w:pStyle w:val="En-tte"/>
      <w:jc w:val="center"/>
      <w:rPr>
        <w:rFonts w:ascii="Arial" w:hAnsi="Arial" w:cs="Arial"/>
        <w:b/>
        <w:spacing w:val="-14"/>
        <w:sz w:val="32"/>
        <w:szCs w:val="32"/>
      </w:rPr>
    </w:pPr>
    <w:r>
      <w:rPr>
        <w:noProof/>
        <w:lang w:eastAsia="fr-FR"/>
      </w:rPr>
      <w:drawing>
        <wp:inline distT="0" distB="0" distL="0" distR="0" wp14:anchorId="68187D30" wp14:editId="0E879865">
          <wp:extent cx="1569696" cy="902160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M1health-IDF-degrade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177" cy="901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ascii="Times New Roman" w:hAnsi="Times New Roman"/>
        <w:b/>
        <w:i w:val="0"/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pStyle w:val="enumeration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8"/>
    <w:multiLevelType w:val="multilevel"/>
    <w:tmpl w:val="CD66406A"/>
    <w:lvl w:ilvl="0">
      <w:start w:val="2"/>
      <w:numFmt w:val="bullet"/>
      <w:lvlText w:val=""/>
      <w:lvlJc w:val="left"/>
      <w:pPr>
        <w:tabs>
          <w:tab w:val="num" w:pos="360"/>
        </w:tabs>
        <w:ind w:left="360" w:firstLine="360"/>
      </w:pPr>
      <w:rPr>
        <w:rFonts w:ascii="Wingdings" w:eastAsia="Times New Roman" w:hAnsi="Wingdings" w:cs="Arial" w:hint="default"/>
        <w:color w:val="31849B" w:themeColor="accent5" w:themeShade="BF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5" w15:restartNumberingAfterBreak="0">
    <w:nsid w:val="14F52A86"/>
    <w:multiLevelType w:val="hybridMultilevel"/>
    <w:tmpl w:val="049E78B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133E8E"/>
    <w:multiLevelType w:val="hybridMultilevel"/>
    <w:tmpl w:val="21D69A0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5200B0"/>
    <w:multiLevelType w:val="hybridMultilevel"/>
    <w:tmpl w:val="014048C2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3B026B06"/>
    <w:multiLevelType w:val="hybridMultilevel"/>
    <w:tmpl w:val="1F6836A4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3C30506A"/>
    <w:multiLevelType w:val="hybridMultilevel"/>
    <w:tmpl w:val="53EABB9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FF09BC"/>
    <w:multiLevelType w:val="hybridMultilevel"/>
    <w:tmpl w:val="4006A38A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A2C90"/>
    <w:multiLevelType w:val="hybridMultilevel"/>
    <w:tmpl w:val="0D48EF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845C45"/>
    <w:multiLevelType w:val="hybridMultilevel"/>
    <w:tmpl w:val="3118E61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D2B5E63"/>
    <w:multiLevelType w:val="hybridMultilevel"/>
    <w:tmpl w:val="75A0D99E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E6F92"/>
    <w:multiLevelType w:val="hybridMultilevel"/>
    <w:tmpl w:val="029A0F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D21489"/>
    <w:multiLevelType w:val="hybridMultilevel"/>
    <w:tmpl w:val="CB364C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B75A97"/>
    <w:multiLevelType w:val="hybridMultilevel"/>
    <w:tmpl w:val="56EE75D2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6"/>
  </w:num>
  <w:num w:numId="5">
    <w:abstractNumId w:val="5"/>
  </w:num>
  <w:num w:numId="6">
    <w:abstractNumId w:val="12"/>
  </w:num>
  <w:num w:numId="7">
    <w:abstractNumId w:val="7"/>
  </w:num>
  <w:num w:numId="8">
    <w:abstractNumId w:val="8"/>
  </w:num>
  <w:num w:numId="9">
    <w:abstractNumId w:val="16"/>
  </w:num>
  <w:num w:numId="10">
    <w:abstractNumId w:val="13"/>
  </w:num>
  <w:num w:numId="11">
    <w:abstractNumId w:val="10"/>
  </w:num>
  <w:num w:numId="12">
    <w:abstractNumId w:val="14"/>
  </w:num>
  <w:num w:numId="13">
    <w:abstractNumId w:val="11"/>
  </w:num>
  <w:num w:numId="14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DD5"/>
    <w:rsid w:val="0000653C"/>
    <w:rsid w:val="00022554"/>
    <w:rsid w:val="00036DE8"/>
    <w:rsid w:val="00040645"/>
    <w:rsid w:val="00044F52"/>
    <w:rsid w:val="000550D4"/>
    <w:rsid w:val="0006165B"/>
    <w:rsid w:val="0006510D"/>
    <w:rsid w:val="000672E8"/>
    <w:rsid w:val="00073FF8"/>
    <w:rsid w:val="00076965"/>
    <w:rsid w:val="0007774F"/>
    <w:rsid w:val="0008200B"/>
    <w:rsid w:val="00093834"/>
    <w:rsid w:val="000B01AE"/>
    <w:rsid w:val="000B093C"/>
    <w:rsid w:val="000D7D34"/>
    <w:rsid w:val="000E16CE"/>
    <w:rsid w:val="000F5F5C"/>
    <w:rsid w:val="000F6218"/>
    <w:rsid w:val="00110FA9"/>
    <w:rsid w:val="001311C8"/>
    <w:rsid w:val="0016492E"/>
    <w:rsid w:val="0017160C"/>
    <w:rsid w:val="0018207A"/>
    <w:rsid w:val="00193A68"/>
    <w:rsid w:val="001C69CA"/>
    <w:rsid w:val="001E3645"/>
    <w:rsid w:val="00207EA2"/>
    <w:rsid w:val="00283198"/>
    <w:rsid w:val="002955A4"/>
    <w:rsid w:val="002B1047"/>
    <w:rsid w:val="002D52A1"/>
    <w:rsid w:val="00332792"/>
    <w:rsid w:val="00352A0D"/>
    <w:rsid w:val="003708AD"/>
    <w:rsid w:val="003A1BD7"/>
    <w:rsid w:val="003D3100"/>
    <w:rsid w:val="003E24CB"/>
    <w:rsid w:val="003F0CD8"/>
    <w:rsid w:val="003F1CE1"/>
    <w:rsid w:val="003F2557"/>
    <w:rsid w:val="00414E52"/>
    <w:rsid w:val="0041752A"/>
    <w:rsid w:val="004247B8"/>
    <w:rsid w:val="00457667"/>
    <w:rsid w:val="00457785"/>
    <w:rsid w:val="00462FAF"/>
    <w:rsid w:val="004938C7"/>
    <w:rsid w:val="004A0FB1"/>
    <w:rsid w:val="004B2BEC"/>
    <w:rsid w:val="004C0B42"/>
    <w:rsid w:val="004D1D15"/>
    <w:rsid w:val="00501030"/>
    <w:rsid w:val="00512BF4"/>
    <w:rsid w:val="005140FA"/>
    <w:rsid w:val="00517276"/>
    <w:rsid w:val="005221AD"/>
    <w:rsid w:val="00525D25"/>
    <w:rsid w:val="0053214A"/>
    <w:rsid w:val="00534FF5"/>
    <w:rsid w:val="00544B6D"/>
    <w:rsid w:val="0056070D"/>
    <w:rsid w:val="00561CF9"/>
    <w:rsid w:val="00570634"/>
    <w:rsid w:val="00576678"/>
    <w:rsid w:val="005A1363"/>
    <w:rsid w:val="005B05AB"/>
    <w:rsid w:val="005E0F4E"/>
    <w:rsid w:val="005F6CD4"/>
    <w:rsid w:val="00617471"/>
    <w:rsid w:val="006215C5"/>
    <w:rsid w:val="006276C7"/>
    <w:rsid w:val="00630A8B"/>
    <w:rsid w:val="00632ED5"/>
    <w:rsid w:val="006446F2"/>
    <w:rsid w:val="0069640A"/>
    <w:rsid w:val="006A47FD"/>
    <w:rsid w:val="006C2CC1"/>
    <w:rsid w:val="006E1484"/>
    <w:rsid w:val="006E27EF"/>
    <w:rsid w:val="007268DC"/>
    <w:rsid w:val="007357FA"/>
    <w:rsid w:val="00740C25"/>
    <w:rsid w:val="00746117"/>
    <w:rsid w:val="007549A0"/>
    <w:rsid w:val="00771BA4"/>
    <w:rsid w:val="00777083"/>
    <w:rsid w:val="007949AB"/>
    <w:rsid w:val="00797BB8"/>
    <w:rsid w:val="007A7D88"/>
    <w:rsid w:val="007D7ACB"/>
    <w:rsid w:val="007F3DCA"/>
    <w:rsid w:val="007F4D90"/>
    <w:rsid w:val="007F66D5"/>
    <w:rsid w:val="00801EC9"/>
    <w:rsid w:val="00833E29"/>
    <w:rsid w:val="0083747C"/>
    <w:rsid w:val="00861F68"/>
    <w:rsid w:val="00896213"/>
    <w:rsid w:val="008A3B04"/>
    <w:rsid w:val="008E36CC"/>
    <w:rsid w:val="008F3B7D"/>
    <w:rsid w:val="0091747C"/>
    <w:rsid w:val="009178A2"/>
    <w:rsid w:val="009248D7"/>
    <w:rsid w:val="00937D40"/>
    <w:rsid w:val="009475AE"/>
    <w:rsid w:val="009565B8"/>
    <w:rsid w:val="009602F3"/>
    <w:rsid w:val="00961051"/>
    <w:rsid w:val="009632A8"/>
    <w:rsid w:val="009652D0"/>
    <w:rsid w:val="0097080B"/>
    <w:rsid w:val="00972969"/>
    <w:rsid w:val="00982962"/>
    <w:rsid w:val="009C08B0"/>
    <w:rsid w:val="009C221D"/>
    <w:rsid w:val="009F2847"/>
    <w:rsid w:val="00A22932"/>
    <w:rsid w:val="00A257B3"/>
    <w:rsid w:val="00A31EE5"/>
    <w:rsid w:val="00A32716"/>
    <w:rsid w:val="00A41F5A"/>
    <w:rsid w:val="00A43871"/>
    <w:rsid w:val="00A55D23"/>
    <w:rsid w:val="00A82FA1"/>
    <w:rsid w:val="00A94DD5"/>
    <w:rsid w:val="00A96838"/>
    <w:rsid w:val="00AB5961"/>
    <w:rsid w:val="00AC078D"/>
    <w:rsid w:val="00AC3003"/>
    <w:rsid w:val="00AD46DC"/>
    <w:rsid w:val="00AF61E3"/>
    <w:rsid w:val="00B06E5B"/>
    <w:rsid w:val="00B100AA"/>
    <w:rsid w:val="00B15946"/>
    <w:rsid w:val="00B30045"/>
    <w:rsid w:val="00B326EA"/>
    <w:rsid w:val="00B34471"/>
    <w:rsid w:val="00B521E7"/>
    <w:rsid w:val="00B62FC6"/>
    <w:rsid w:val="00B71FCD"/>
    <w:rsid w:val="00B8540F"/>
    <w:rsid w:val="00B862EF"/>
    <w:rsid w:val="00B91D97"/>
    <w:rsid w:val="00B91E17"/>
    <w:rsid w:val="00BA33ED"/>
    <w:rsid w:val="00BB0A50"/>
    <w:rsid w:val="00BC46BB"/>
    <w:rsid w:val="00BC69F5"/>
    <w:rsid w:val="00C07B70"/>
    <w:rsid w:val="00C1203F"/>
    <w:rsid w:val="00C1235F"/>
    <w:rsid w:val="00C16421"/>
    <w:rsid w:val="00C5362E"/>
    <w:rsid w:val="00C62C3A"/>
    <w:rsid w:val="00C638BF"/>
    <w:rsid w:val="00C71426"/>
    <w:rsid w:val="00C740F7"/>
    <w:rsid w:val="00C9788A"/>
    <w:rsid w:val="00CB0E9B"/>
    <w:rsid w:val="00CB5081"/>
    <w:rsid w:val="00CC11A0"/>
    <w:rsid w:val="00CD0369"/>
    <w:rsid w:val="00CE180D"/>
    <w:rsid w:val="00CE5B09"/>
    <w:rsid w:val="00CF30E9"/>
    <w:rsid w:val="00D24B71"/>
    <w:rsid w:val="00D2619C"/>
    <w:rsid w:val="00D446C7"/>
    <w:rsid w:val="00D67646"/>
    <w:rsid w:val="00D70836"/>
    <w:rsid w:val="00D7132E"/>
    <w:rsid w:val="00D7580C"/>
    <w:rsid w:val="00D83820"/>
    <w:rsid w:val="00DB145A"/>
    <w:rsid w:val="00DC311B"/>
    <w:rsid w:val="00DD396B"/>
    <w:rsid w:val="00DF10E6"/>
    <w:rsid w:val="00E01E1B"/>
    <w:rsid w:val="00E02CFA"/>
    <w:rsid w:val="00E05754"/>
    <w:rsid w:val="00E10591"/>
    <w:rsid w:val="00E57A09"/>
    <w:rsid w:val="00E61A7C"/>
    <w:rsid w:val="00E63CD1"/>
    <w:rsid w:val="00E7456B"/>
    <w:rsid w:val="00E92E96"/>
    <w:rsid w:val="00E933DB"/>
    <w:rsid w:val="00E95F8B"/>
    <w:rsid w:val="00EB4B69"/>
    <w:rsid w:val="00ED2AB6"/>
    <w:rsid w:val="00EE5297"/>
    <w:rsid w:val="00F255FC"/>
    <w:rsid w:val="00F25EE1"/>
    <w:rsid w:val="00F32365"/>
    <w:rsid w:val="00F34EE5"/>
    <w:rsid w:val="00F435F0"/>
    <w:rsid w:val="00F56AA5"/>
    <w:rsid w:val="00F56F37"/>
    <w:rsid w:val="00F658C9"/>
    <w:rsid w:val="00F713D9"/>
    <w:rsid w:val="00FA4858"/>
    <w:rsid w:val="00FA7BE7"/>
    <w:rsid w:val="00FC0DC0"/>
    <w:rsid w:val="00FC37FE"/>
    <w:rsid w:val="00FC4F21"/>
    <w:rsid w:val="00FD4EDD"/>
    <w:rsid w:val="00FE2A15"/>
    <w:rsid w:val="00FE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1D328D"/>
  <w14:defaultImageDpi w14:val="300"/>
  <w15:docId w15:val="{BB3AC859-9977-4E10-A36A-B0838B96A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46F2"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A9683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uppressAutoHyphens w:val="0"/>
      <w:outlineLvl w:val="0"/>
    </w:pPr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9683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uppressAutoHyphens w:val="0"/>
      <w:outlineLvl w:val="1"/>
    </w:pPr>
    <w:rPr>
      <w:rFonts w:asciiTheme="minorHAnsi" w:eastAsiaTheme="minorEastAsia" w:hAnsiTheme="minorHAnsi" w:cstheme="minorBidi"/>
      <w:caps/>
      <w:spacing w:val="15"/>
      <w:sz w:val="22"/>
      <w:szCs w:val="22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96838"/>
    <w:pPr>
      <w:pBdr>
        <w:top w:val="single" w:sz="6" w:space="2" w:color="4F81BD" w:themeColor="accent1"/>
        <w:left w:val="single" w:sz="6" w:space="2" w:color="4F81BD" w:themeColor="accent1"/>
      </w:pBdr>
      <w:suppressAutoHyphens w:val="0"/>
      <w:spacing w:before="300"/>
      <w:outlineLvl w:val="2"/>
    </w:pPr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/>
      <w:b/>
      <w:i w:val="0"/>
      <w:sz w:val="28"/>
      <w:szCs w:val="28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6z0">
    <w:name w:val="WW8Num6z0"/>
    <w:rPr>
      <w:rFonts w:ascii="Times New Roman" w:hAnsi="Times New Roman"/>
      <w:b/>
      <w:i w:val="0"/>
      <w:sz w:val="28"/>
      <w:szCs w:val="28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customStyle="1" w:styleId="Marquedecommentaire1">
    <w:name w:val="Marque de commentaire1"/>
    <w:rPr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apple-style-span">
    <w:name w:val="apple-style-span"/>
    <w:basedOn w:val="Policepardfaut1"/>
  </w:style>
  <w:style w:type="character" w:styleId="AcronymeHTML">
    <w:name w:val="HTML Acronym"/>
    <w:basedOn w:val="Policepardfaut1"/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Rpertoire">
    <w:name w:val="Répertoire"/>
    <w:basedOn w:val="Normal"/>
    <w:pPr>
      <w:suppressLineNumbers/>
    </w:p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next w:val="Sous-titre"/>
    <w:link w:val="TitreCar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rFonts w:ascii="Arial" w:hAnsi="Arial" w:cs="Arial"/>
      <w:b/>
      <w:bCs/>
      <w:sz w:val="20"/>
    </w:rPr>
  </w:style>
  <w:style w:type="paragraph" w:styleId="Sous-titre">
    <w:name w:val="Subtitle"/>
    <w:basedOn w:val="Titre10"/>
    <w:next w:val="Corpsdetexte"/>
    <w:qFormat/>
    <w:pPr>
      <w:jc w:val="center"/>
    </w:pPr>
    <w:rPr>
      <w:i/>
      <w:iCs/>
    </w:rPr>
  </w:style>
  <w:style w:type="paragraph" w:styleId="Retraitcorpsdetexte">
    <w:name w:val="Body Text Indent"/>
    <w:basedOn w:val="Normal"/>
    <w:pPr>
      <w:pBdr>
        <w:top w:val="single" w:sz="4" w:space="1" w:color="000000" w:shadow="1"/>
        <w:left w:val="single" w:sz="4" w:space="1" w:color="000000" w:shadow="1"/>
        <w:bottom w:val="single" w:sz="4" w:space="1" w:color="000000" w:shadow="1"/>
        <w:right w:val="single" w:sz="4" w:space="1" w:color="000000" w:shadow="1"/>
      </w:pBdr>
      <w:ind w:firstLine="540"/>
      <w:jc w:val="both"/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ebrut1">
    <w:name w:val="Texte brut1"/>
    <w:basedOn w:val="Normal"/>
    <w:rPr>
      <w:rFonts w:ascii="Courier New" w:hAnsi="Courier New" w:cs="Courier New"/>
      <w:sz w:val="20"/>
      <w:szCs w:val="20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customStyle="1" w:styleId="enumeration">
    <w:name w:val="enumeration"/>
    <w:basedOn w:val="Retraitcorpsdetexte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-360" w:firstLine="0"/>
    </w:pPr>
    <w:rPr>
      <w:rFonts w:ascii="Arial" w:hAnsi="Arial" w:cs="Arial"/>
      <w:i/>
      <w:sz w:val="22"/>
      <w:szCs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rformatHTML">
    <w:name w:val="HTML Preformatted"/>
    <w:basedOn w:val="Normal"/>
    <w:rsid w:val="007408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fr-FR"/>
    </w:rPr>
  </w:style>
  <w:style w:type="character" w:styleId="Marquedecommentaire">
    <w:name w:val="annotation reference"/>
    <w:semiHidden/>
    <w:rsid w:val="00BB5731"/>
    <w:rPr>
      <w:sz w:val="16"/>
      <w:szCs w:val="16"/>
    </w:rPr>
  </w:style>
  <w:style w:type="paragraph" w:styleId="Commentaire">
    <w:name w:val="annotation text"/>
    <w:basedOn w:val="Normal"/>
    <w:semiHidden/>
    <w:rsid w:val="00BB5731"/>
    <w:rPr>
      <w:sz w:val="20"/>
      <w:szCs w:val="20"/>
    </w:rPr>
  </w:style>
  <w:style w:type="paragraph" w:customStyle="1" w:styleId="NormalWeb1">
    <w:name w:val="Normal (Web)1"/>
    <w:rsid w:val="00B6628A"/>
    <w:pPr>
      <w:spacing w:before="100" w:after="100"/>
    </w:pPr>
    <w:rPr>
      <w:rFonts w:eastAsia="ヒラギノ角ゴ Pro W3"/>
      <w:color w:val="000000"/>
      <w:sz w:val="24"/>
    </w:rPr>
  </w:style>
  <w:style w:type="paragraph" w:customStyle="1" w:styleId="a">
    <w:name w:val="&amp;"/>
    <w:basedOn w:val="Retraitcorpsdetexte"/>
    <w:rsid w:val="00A229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253"/>
      </w:tabs>
      <w:suppressAutoHyphens w:val="0"/>
      <w:ind w:left="1985" w:hanging="425"/>
    </w:pPr>
    <w:rPr>
      <w:sz w:val="22"/>
      <w:szCs w:val="20"/>
      <w:lang w:eastAsia="fr-FR"/>
    </w:rPr>
  </w:style>
  <w:style w:type="paragraph" w:customStyle="1" w:styleId="Listepuces21">
    <w:name w:val="Liste à puces 21"/>
    <w:basedOn w:val="Normal"/>
    <w:uiPriority w:val="99"/>
    <w:rsid w:val="00B34471"/>
    <w:pPr>
      <w:spacing w:before="60"/>
      <w:jc w:val="both"/>
    </w:pPr>
    <w:rPr>
      <w:rFonts w:ascii="Arial" w:eastAsia="MS ??" w:hAnsi="Arial" w:cs="Arial"/>
      <w:color w:val="FF0000"/>
    </w:rPr>
  </w:style>
  <w:style w:type="table" w:styleId="Grilledutableau">
    <w:name w:val="Table Grid"/>
    <w:basedOn w:val="TableauNormal"/>
    <w:uiPriority w:val="59"/>
    <w:rsid w:val="00B34471"/>
    <w:rPr>
      <w:rFonts w:ascii="Arial" w:eastAsia="MS ??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801EC9"/>
    <w:rPr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801EC9"/>
    <w:pPr>
      <w:ind w:left="720"/>
      <w:contextualSpacing/>
    </w:pPr>
  </w:style>
  <w:style w:type="paragraph" w:customStyle="1" w:styleId="Default">
    <w:name w:val="Default"/>
    <w:rsid w:val="006215C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lev">
    <w:name w:val="Strong"/>
    <w:basedOn w:val="Policepardfaut"/>
    <w:qFormat/>
    <w:rsid w:val="005F6CD4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77083"/>
    <w:rPr>
      <w:sz w:val="24"/>
      <w:szCs w:val="24"/>
      <w:lang w:eastAsia="ar-SA"/>
    </w:rPr>
  </w:style>
  <w:style w:type="character" w:customStyle="1" w:styleId="Titre1Car">
    <w:name w:val="Titre 1 Car"/>
    <w:basedOn w:val="Policepardfaut"/>
    <w:link w:val="Titre1"/>
    <w:uiPriority w:val="9"/>
    <w:rsid w:val="00A96838"/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shd w:val="clear" w:color="auto" w:fill="4F81BD" w:themeFill="accent1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A96838"/>
    <w:rPr>
      <w:rFonts w:asciiTheme="minorHAnsi" w:eastAsiaTheme="minorEastAsia" w:hAnsiTheme="minorHAnsi" w:cstheme="minorBidi"/>
      <w:caps/>
      <w:spacing w:val="15"/>
      <w:sz w:val="22"/>
      <w:szCs w:val="22"/>
      <w:shd w:val="clear" w:color="auto" w:fill="DBE5F1" w:themeFill="accent1" w:themeFillTint="33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A96838"/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A96838"/>
    <w:rPr>
      <w:rFonts w:ascii="Arial" w:hAnsi="Arial" w:cs="Arial"/>
      <w:b/>
      <w:bCs/>
      <w:szCs w:val="24"/>
      <w:lang w:eastAsia="ar-SA"/>
    </w:rPr>
  </w:style>
  <w:style w:type="character" w:styleId="Rfrenceintense">
    <w:name w:val="Intense Reference"/>
    <w:uiPriority w:val="32"/>
    <w:qFormat/>
    <w:rsid w:val="00A96838"/>
    <w:rPr>
      <w:b/>
      <w:bCs/>
      <w:i/>
      <w:iCs/>
      <w:caps/>
      <w:color w:val="4F81BD" w:themeColor="accent1"/>
    </w:rPr>
  </w:style>
  <w:style w:type="character" w:styleId="Titredulivre">
    <w:name w:val="Book Title"/>
    <w:aliases w:val="Titre tableau"/>
    <w:uiPriority w:val="33"/>
    <w:qFormat/>
    <w:rsid w:val="00A96838"/>
    <w:rPr>
      <w:rFonts w:ascii="Arial" w:hAnsi="Arial"/>
      <w:b/>
      <w:bCs/>
      <w:iCs/>
      <w:caps w:val="0"/>
      <w:smallCaps/>
      <w:color w:val="FFFFFF" w:themeColor="background1"/>
      <w:spacing w:val="9"/>
      <w:sz w:val="24"/>
    </w:rPr>
  </w:style>
  <w:style w:type="table" w:styleId="Listeclaire-Accent5">
    <w:name w:val="Light List Accent 5"/>
    <w:basedOn w:val="TableauNormal"/>
    <w:uiPriority w:val="61"/>
    <w:rsid w:val="00A96838"/>
    <w:rPr>
      <w:rFonts w:asciiTheme="minorHAnsi" w:eastAsiaTheme="minorEastAsia" w:hAnsiTheme="minorHAnsi" w:cstheme="minorBidi"/>
      <w:sz w:val="16"/>
      <w:szCs w:val="16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Style1">
    <w:name w:val="Style1"/>
    <w:basedOn w:val="Titre2"/>
    <w:link w:val="Style1Car"/>
    <w:qFormat/>
    <w:rsid w:val="00462F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DDD9C3" w:themeFill="background2" w:themeFillShade="E6"/>
    </w:pPr>
    <w:rPr>
      <w:rFonts w:ascii="Arial" w:hAnsi="Arial" w:cs="Arial"/>
    </w:rPr>
  </w:style>
  <w:style w:type="character" w:customStyle="1" w:styleId="Style1Car">
    <w:name w:val="Style1 Car"/>
    <w:basedOn w:val="Titre2Car"/>
    <w:link w:val="Style1"/>
    <w:rsid w:val="00462FAF"/>
    <w:rPr>
      <w:rFonts w:ascii="Arial" w:eastAsiaTheme="minorEastAsia" w:hAnsi="Arial" w:cs="Arial"/>
      <w:caps/>
      <w:spacing w:val="15"/>
      <w:sz w:val="22"/>
      <w:szCs w:val="22"/>
      <w:shd w:val="clear" w:color="auto" w:fill="DDD9C3" w:themeFill="background2" w:themeFillShade="E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m1health2019.sciencescall.org/" TargetMode="External"/><Relationship Id="rId13" Type="http://schemas.openxmlformats.org/officeDocument/2006/relationships/header" Target="header3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dim1health2019.sciencescall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im1health@anses.f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dim1health2019.sciencescall.org/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im1health2017@anses.fr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m1health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3C70E-8E1C-4188-8C73-3D33F52D8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19</Pages>
  <Words>2603</Words>
  <Characters>14319</Characters>
  <Application>Microsoft Office Word</Application>
  <DocSecurity>0</DocSecurity>
  <Lines>119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Appel d'offre "investissement"  2008</vt:lpstr>
    </vt:vector>
  </TitlesOfParts>
  <Company>institut pasteur</Company>
  <LinksUpToDate>false</LinksUpToDate>
  <CharactersWithSpaces>16889</CharactersWithSpaces>
  <SharedDoc>false</SharedDoc>
  <HLinks>
    <vt:vector size="12" baseType="variant">
      <vt:variant>
        <vt:i4>2883586</vt:i4>
      </vt:variant>
      <vt:variant>
        <vt:i4>3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  <vt:variant>
        <vt:i4>2883586</vt:i4>
      </vt:variant>
      <vt:variant>
        <vt:i4>0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d'offre "investissement"  2008</dc:title>
  <dc:creator>DIM MIPNE</dc:creator>
  <cp:lastModifiedBy>LACKERT Sarah</cp:lastModifiedBy>
  <cp:revision>12</cp:revision>
  <cp:lastPrinted>2017-12-01T10:34:00Z</cp:lastPrinted>
  <dcterms:created xsi:type="dcterms:W3CDTF">2018-12-04T10:11:00Z</dcterms:created>
  <dcterms:modified xsi:type="dcterms:W3CDTF">2018-12-05T09:39:00Z</dcterms:modified>
</cp:coreProperties>
</file>